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2A02" w:rsidRPr="00BF7D32" w:rsidRDefault="006C4874" w:rsidP="008A2A02">
      <w:pPr>
        <w:widowControl w:val="0"/>
        <w:autoSpaceDE w:val="0"/>
        <w:autoSpaceDN w:val="0"/>
        <w:adjustRightInd w:val="0"/>
        <w:spacing w:after="240"/>
        <w:rPr>
          <w:rFonts w:ascii="Times" w:hAnsi="Times" w:cs="Times"/>
        </w:rPr>
      </w:pPr>
      <w:r>
        <w:rPr>
          <w:rFonts w:ascii="Calibri" w:hAnsi="Calibri" w:cs="Calibri"/>
          <w:color w:val="183887"/>
          <w:sz w:val="34"/>
          <w:szCs w:val="34"/>
        </w:rPr>
        <w:t>I</w:t>
      </w:r>
      <w:r w:rsidR="008A2A02" w:rsidRPr="00BF7D32">
        <w:rPr>
          <w:rFonts w:ascii="Calibri" w:hAnsi="Calibri" w:cs="Calibri"/>
          <w:color w:val="183887"/>
          <w:sz w:val="34"/>
          <w:szCs w:val="34"/>
        </w:rPr>
        <w:t>nleiding</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Door de jaren heen heeft Wim Hof een methode ontwikkeld en geperfectioneerd door zijn lichaam en geest op de proef te stellen</w:t>
      </w:r>
      <w:r w:rsidR="00DD0B21">
        <w:rPr>
          <w:rFonts w:ascii="Calibri" w:hAnsi="Calibri" w:cs="Calibri"/>
          <w:color w:val="0B0B0B"/>
          <w:sz w:val="30"/>
          <w:szCs w:val="30"/>
        </w:rPr>
        <w:t>, door</w:t>
      </w:r>
      <w:r w:rsidR="00BF7D32" w:rsidRPr="00BF7D32">
        <w:rPr>
          <w:rFonts w:ascii="Calibri" w:hAnsi="Calibri" w:cs="Calibri"/>
          <w:color w:val="0B0B0B"/>
          <w:sz w:val="30"/>
          <w:szCs w:val="30"/>
        </w:rPr>
        <w:t xml:space="preserve"> zijn eigen grenzen steeds verder</w:t>
      </w:r>
      <w:r w:rsidRPr="00BF7D32">
        <w:rPr>
          <w:rFonts w:ascii="Calibri" w:hAnsi="Calibri" w:cs="Calibri"/>
          <w:color w:val="0B0B0B"/>
          <w:sz w:val="30"/>
          <w:szCs w:val="30"/>
        </w:rPr>
        <w:t xml:space="preserve"> te verleggen. Voor het gemak wordt deze methode de Wim Hof methode (WHM) genoe</w:t>
      </w:r>
      <w:r w:rsidR="00BF7D32">
        <w:rPr>
          <w:rFonts w:ascii="Calibri" w:hAnsi="Calibri" w:cs="Calibri"/>
          <w:color w:val="0B0B0B"/>
          <w:sz w:val="30"/>
          <w:szCs w:val="30"/>
        </w:rPr>
        <w:t xml:space="preserve">md, </w:t>
      </w:r>
      <w:r w:rsidR="006C4874">
        <w:rPr>
          <w:rFonts w:ascii="Calibri" w:hAnsi="Calibri" w:cs="Calibri"/>
          <w:color w:val="0B0B0B"/>
          <w:sz w:val="30"/>
          <w:szCs w:val="30"/>
        </w:rPr>
        <w:t xml:space="preserve">een methode </w:t>
      </w:r>
      <w:r w:rsidR="00BF7D32">
        <w:rPr>
          <w:rFonts w:ascii="Calibri" w:hAnsi="Calibri" w:cs="Calibri"/>
          <w:color w:val="0B0B0B"/>
          <w:sz w:val="30"/>
          <w:szCs w:val="30"/>
        </w:rPr>
        <w:t>die zich kenmerkt</w:t>
      </w:r>
      <w:r w:rsidRPr="00BF7D32">
        <w:rPr>
          <w:rFonts w:ascii="Calibri" w:hAnsi="Calibri" w:cs="Calibri"/>
          <w:color w:val="0B0B0B"/>
          <w:sz w:val="30"/>
          <w:szCs w:val="30"/>
        </w:rPr>
        <w:t xml:space="preserve"> door eenvoud en effectiviteit.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De effecten en toepasbaarheid van deze met</w:t>
      </w:r>
      <w:r w:rsidR="00200FA8">
        <w:rPr>
          <w:rFonts w:ascii="Calibri" w:hAnsi="Calibri" w:cs="Calibri"/>
          <w:color w:val="0B0B0B"/>
          <w:sz w:val="30"/>
          <w:szCs w:val="30"/>
        </w:rPr>
        <w:t>hode zij</w:t>
      </w:r>
      <w:r w:rsidR="00BF7D32">
        <w:rPr>
          <w:rFonts w:ascii="Calibri" w:hAnsi="Calibri" w:cs="Calibri"/>
          <w:color w:val="0B0B0B"/>
          <w:sz w:val="30"/>
          <w:szCs w:val="30"/>
        </w:rPr>
        <w:t>n door diverse weten</w:t>
      </w:r>
      <w:r w:rsidRPr="00BF7D32">
        <w:rPr>
          <w:rFonts w:ascii="Calibri" w:hAnsi="Calibri" w:cs="Calibri"/>
          <w:color w:val="0B0B0B"/>
          <w:sz w:val="30"/>
          <w:szCs w:val="30"/>
        </w:rPr>
        <w:t>schappelijke instituten onderzocht, waaron</w:t>
      </w:r>
      <w:r w:rsidR="00BF7D32">
        <w:rPr>
          <w:rFonts w:ascii="Calibri" w:hAnsi="Calibri" w:cs="Calibri"/>
          <w:color w:val="0B0B0B"/>
          <w:sz w:val="30"/>
          <w:szCs w:val="30"/>
        </w:rPr>
        <w:t>der het U</w:t>
      </w:r>
      <w:r w:rsidR="00DD0B21">
        <w:rPr>
          <w:rFonts w:ascii="Calibri" w:hAnsi="Calibri" w:cs="Calibri"/>
          <w:color w:val="0B0B0B"/>
          <w:sz w:val="30"/>
          <w:szCs w:val="30"/>
        </w:rPr>
        <w:t xml:space="preserve">niversitair </w:t>
      </w:r>
      <w:r w:rsidR="00BF7D32">
        <w:rPr>
          <w:rFonts w:ascii="Calibri" w:hAnsi="Calibri" w:cs="Calibri"/>
          <w:color w:val="0B0B0B"/>
          <w:sz w:val="30"/>
          <w:szCs w:val="30"/>
        </w:rPr>
        <w:t>M</w:t>
      </w:r>
      <w:r w:rsidR="00DD0B21">
        <w:rPr>
          <w:rFonts w:ascii="Calibri" w:hAnsi="Calibri" w:cs="Calibri"/>
          <w:color w:val="0B0B0B"/>
          <w:sz w:val="30"/>
          <w:szCs w:val="30"/>
        </w:rPr>
        <w:t xml:space="preserve">edisch </w:t>
      </w:r>
      <w:r w:rsidR="00BF7D32">
        <w:rPr>
          <w:rFonts w:ascii="Calibri" w:hAnsi="Calibri" w:cs="Calibri"/>
          <w:color w:val="0B0B0B"/>
          <w:sz w:val="30"/>
          <w:szCs w:val="30"/>
        </w:rPr>
        <w:t>C</w:t>
      </w:r>
      <w:r w:rsidR="00DD0B21">
        <w:rPr>
          <w:rFonts w:ascii="Calibri" w:hAnsi="Calibri" w:cs="Calibri"/>
          <w:color w:val="0B0B0B"/>
          <w:sz w:val="30"/>
          <w:szCs w:val="30"/>
        </w:rPr>
        <w:t>entrum</w:t>
      </w:r>
      <w:r w:rsidR="00BF7D32">
        <w:rPr>
          <w:rFonts w:ascii="Calibri" w:hAnsi="Calibri" w:cs="Calibri"/>
          <w:color w:val="0B0B0B"/>
          <w:sz w:val="30"/>
          <w:szCs w:val="30"/>
        </w:rPr>
        <w:t xml:space="preserve"> en de St. Radboud Universiteit. De eerste resultaten laten zien </w:t>
      </w:r>
      <w:r w:rsidRPr="00BF7D32">
        <w:rPr>
          <w:rFonts w:ascii="Calibri" w:hAnsi="Calibri" w:cs="Calibri"/>
          <w:color w:val="0B0B0B"/>
          <w:sz w:val="30"/>
          <w:szCs w:val="30"/>
        </w:rPr>
        <w:t xml:space="preserve">dat </w:t>
      </w:r>
      <w:r w:rsidR="00BF7D32">
        <w:rPr>
          <w:rFonts w:ascii="Calibri" w:hAnsi="Calibri" w:cs="Calibri"/>
          <w:color w:val="0B0B0B"/>
          <w:sz w:val="30"/>
          <w:szCs w:val="30"/>
        </w:rPr>
        <w:t>je met het toepassen van de WHM je</w:t>
      </w:r>
      <w:r w:rsidRPr="00BF7D32">
        <w:rPr>
          <w:rFonts w:ascii="Calibri" w:hAnsi="Calibri" w:cs="Calibri"/>
          <w:color w:val="0B0B0B"/>
          <w:sz w:val="30"/>
          <w:szCs w:val="30"/>
        </w:rPr>
        <w:t xml:space="preserve"> autonome z</w:t>
      </w:r>
      <w:r w:rsidR="00BF7D32">
        <w:rPr>
          <w:rFonts w:ascii="Calibri" w:hAnsi="Calibri" w:cs="Calibri"/>
          <w:color w:val="0B0B0B"/>
          <w:sz w:val="30"/>
          <w:szCs w:val="30"/>
        </w:rPr>
        <w:t>enuwstelsel en</w:t>
      </w:r>
      <w:r w:rsidRPr="00BF7D32">
        <w:rPr>
          <w:rFonts w:ascii="Calibri" w:hAnsi="Calibri" w:cs="Calibri"/>
          <w:color w:val="0B0B0B"/>
          <w:sz w:val="30"/>
          <w:szCs w:val="30"/>
        </w:rPr>
        <w:t xml:space="preserve"> immuunsysteem kan beïnvloeden</w:t>
      </w:r>
      <w:r w:rsidR="00200FA8">
        <w:rPr>
          <w:rFonts w:ascii="Calibri" w:hAnsi="Calibri" w:cs="Calibri"/>
          <w:color w:val="0B0B0B"/>
          <w:sz w:val="30"/>
          <w:szCs w:val="30"/>
        </w:rPr>
        <w:t>. Dientengevolge kan het</w:t>
      </w:r>
      <w:r w:rsidR="00BF7D32">
        <w:rPr>
          <w:rFonts w:ascii="Calibri" w:hAnsi="Calibri" w:cs="Calibri"/>
          <w:color w:val="0B0B0B"/>
          <w:sz w:val="30"/>
          <w:szCs w:val="30"/>
        </w:rPr>
        <w:t xml:space="preserve"> toe</w:t>
      </w:r>
      <w:r w:rsidR="00200FA8">
        <w:rPr>
          <w:rFonts w:ascii="Calibri" w:hAnsi="Calibri" w:cs="Calibri"/>
          <w:color w:val="0B0B0B"/>
          <w:sz w:val="30"/>
          <w:szCs w:val="30"/>
        </w:rPr>
        <w:t>passen</w:t>
      </w:r>
      <w:r w:rsidRPr="00BF7D32">
        <w:rPr>
          <w:rFonts w:ascii="Calibri" w:hAnsi="Calibri" w:cs="Calibri"/>
          <w:color w:val="0B0B0B"/>
          <w:sz w:val="30"/>
          <w:szCs w:val="30"/>
        </w:rPr>
        <w:t xml:space="preserve"> van de Wim </w:t>
      </w:r>
      <w:r w:rsidR="00200FA8">
        <w:rPr>
          <w:rFonts w:ascii="Calibri" w:hAnsi="Calibri" w:cs="Calibri"/>
          <w:color w:val="0B0B0B"/>
          <w:sz w:val="30"/>
          <w:szCs w:val="30"/>
        </w:rPr>
        <w:t>Hof Methode bijzonder relevant en effectief</w:t>
      </w:r>
      <w:r w:rsidR="00DD0B21">
        <w:rPr>
          <w:rFonts w:ascii="Calibri" w:hAnsi="Calibri" w:cs="Calibri"/>
          <w:color w:val="0B0B0B"/>
          <w:sz w:val="30"/>
          <w:szCs w:val="30"/>
        </w:rPr>
        <w:t xml:space="preserve"> zijn op</w:t>
      </w:r>
      <w:r w:rsidRPr="00BF7D32">
        <w:rPr>
          <w:rFonts w:ascii="Calibri" w:hAnsi="Calibri" w:cs="Calibri"/>
          <w:color w:val="0B0B0B"/>
          <w:sz w:val="30"/>
          <w:szCs w:val="30"/>
        </w:rPr>
        <w:t xml:space="preserve"> gebied</w:t>
      </w:r>
      <w:r w:rsidR="00DD0B21">
        <w:rPr>
          <w:rFonts w:ascii="Calibri" w:hAnsi="Calibri" w:cs="Calibri"/>
          <w:color w:val="0B0B0B"/>
          <w:sz w:val="30"/>
          <w:szCs w:val="30"/>
        </w:rPr>
        <w:t>en als</w:t>
      </w:r>
      <w:r w:rsidR="00BF7D32">
        <w:rPr>
          <w:rFonts w:ascii="Calibri" w:hAnsi="Calibri" w:cs="Calibri"/>
          <w:color w:val="0B0B0B"/>
          <w:sz w:val="30"/>
          <w:szCs w:val="30"/>
        </w:rPr>
        <w:t xml:space="preserve"> </w:t>
      </w:r>
      <w:r w:rsidR="00DD0B21">
        <w:rPr>
          <w:rFonts w:ascii="Calibri" w:hAnsi="Calibri" w:cs="Calibri"/>
          <w:color w:val="0B0B0B"/>
          <w:sz w:val="30"/>
          <w:szCs w:val="30"/>
        </w:rPr>
        <w:t>volksgezondheid en sport</w:t>
      </w:r>
      <w:r w:rsidRPr="00BF7D32">
        <w:rPr>
          <w:rFonts w:ascii="Calibri" w:hAnsi="Calibri" w:cs="Calibri"/>
          <w:color w:val="0B0B0B"/>
          <w:sz w:val="30"/>
          <w:szCs w:val="30"/>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Wim Hof</w:t>
      </w:r>
      <w:r w:rsidR="00BF7D32">
        <w:rPr>
          <w:rFonts w:ascii="Calibri" w:hAnsi="Calibri" w:cs="Calibri"/>
          <w:color w:val="0B0B0B"/>
          <w:sz w:val="30"/>
          <w:szCs w:val="30"/>
        </w:rPr>
        <w:t xml:space="preserve"> is zich al vele jaren bewust van de kracht van de methode en </w:t>
      </w:r>
      <w:r w:rsidRPr="00BF7D32">
        <w:rPr>
          <w:rFonts w:ascii="Calibri" w:hAnsi="Calibri" w:cs="Calibri"/>
          <w:color w:val="0B0B0B"/>
          <w:sz w:val="30"/>
          <w:szCs w:val="30"/>
        </w:rPr>
        <w:t xml:space="preserve">wil </w:t>
      </w:r>
      <w:r w:rsidR="00BF7D32">
        <w:rPr>
          <w:rFonts w:ascii="Calibri" w:hAnsi="Calibri" w:cs="Calibri"/>
          <w:color w:val="0B0B0B"/>
          <w:sz w:val="30"/>
          <w:szCs w:val="30"/>
        </w:rPr>
        <w:t>deze daarom graag</w:t>
      </w:r>
      <w:r w:rsidRPr="00BF7D32">
        <w:rPr>
          <w:rFonts w:ascii="Calibri" w:hAnsi="Calibri" w:cs="Calibri"/>
          <w:color w:val="0B0B0B"/>
          <w:sz w:val="30"/>
          <w:szCs w:val="30"/>
        </w:rPr>
        <w:t xml:space="preserve"> delen met </w:t>
      </w:r>
      <w:r w:rsidR="00DD0B21">
        <w:rPr>
          <w:rFonts w:ascii="Calibri" w:hAnsi="Calibri" w:cs="Calibri"/>
          <w:color w:val="0B0B0B"/>
          <w:sz w:val="30"/>
          <w:szCs w:val="30"/>
        </w:rPr>
        <w:t>de wereld. Hij acht het</w:t>
      </w:r>
      <w:r w:rsidR="00200FA8">
        <w:rPr>
          <w:rFonts w:ascii="Calibri" w:hAnsi="Calibri" w:cs="Calibri"/>
          <w:color w:val="0B0B0B"/>
          <w:sz w:val="30"/>
          <w:szCs w:val="30"/>
        </w:rPr>
        <w:t xml:space="preserve"> zijn missie om</w:t>
      </w:r>
      <w:r w:rsidR="006C4874">
        <w:rPr>
          <w:rFonts w:ascii="Calibri" w:hAnsi="Calibri" w:cs="Calibri"/>
          <w:color w:val="0B0B0B"/>
          <w:sz w:val="30"/>
          <w:szCs w:val="30"/>
        </w:rPr>
        <w:t xml:space="preserve"> ervoor </w:t>
      </w:r>
      <w:r w:rsidR="00200FA8">
        <w:rPr>
          <w:rFonts w:ascii="Calibri" w:hAnsi="Calibri" w:cs="Calibri"/>
          <w:color w:val="0B0B0B"/>
          <w:sz w:val="30"/>
          <w:szCs w:val="30"/>
        </w:rPr>
        <w:t xml:space="preserve">te </w:t>
      </w:r>
      <w:r w:rsidR="006C4874">
        <w:rPr>
          <w:rFonts w:ascii="Calibri" w:hAnsi="Calibri" w:cs="Calibri"/>
          <w:color w:val="0B0B0B"/>
          <w:sz w:val="30"/>
          <w:szCs w:val="30"/>
        </w:rPr>
        <w:t>zorg</w:t>
      </w:r>
      <w:r w:rsidR="00200FA8">
        <w:rPr>
          <w:rFonts w:ascii="Calibri" w:hAnsi="Calibri" w:cs="Calibri"/>
          <w:color w:val="0B0B0B"/>
          <w:sz w:val="30"/>
          <w:szCs w:val="30"/>
        </w:rPr>
        <w:t>en</w:t>
      </w:r>
      <w:r w:rsidRPr="00BF7D32">
        <w:rPr>
          <w:rFonts w:ascii="Calibri" w:hAnsi="Calibri" w:cs="Calibri"/>
          <w:color w:val="0B0B0B"/>
          <w:sz w:val="30"/>
          <w:szCs w:val="30"/>
        </w:rPr>
        <w:t xml:space="preserve"> dat de methode op</w:t>
      </w:r>
      <w:r w:rsidR="00200FA8">
        <w:rPr>
          <w:rFonts w:ascii="Calibri" w:hAnsi="Calibri" w:cs="Calibri"/>
          <w:color w:val="0B0B0B"/>
          <w:sz w:val="30"/>
          <w:szCs w:val="30"/>
        </w:rPr>
        <w:t xml:space="preserve"> grote schaal kan worden</w:t>
      </w:r>
      <w:r w:rsidR="00BF7D32">
        <w:rPr>
          <w:rFonts w:ascii="Calibri" w:hAnsi="Calibri" w:cs="Calibri"/>
          <w:color w:val="0B0B0B"/>
          <w:sz w:val="30"/>
          <w:szCs w:val="30"/>
        </w:rPr>
        <w:t xml:space="preserve"> toegepast. O</w:t>
      </w:r>
      <w:r w:rsidR="006C4874">
        <w:rPr>
          <w:rFonts w:ascii="Calibri" w:hAnsi="Calibri" w:cs="Calibri"/>
          <w:color w:val="0B0B0B"/>
          <w:sz w:val="30"/>
          <w:szCs w:val="30"/>
        </w:rPr>
        <w:t>m dit te bereiken</w:t>
      </w:r>
      <w:r w:rsidRPr="00BF7D32">
        <w:rPr>
          <w:rFonts w:ascii="Calibri" w:hAnsi="Calibri" w:cs="Calibri"/>
          <w:color w:val="0B0B0B"/>
          <w:sz w:val="30"/>
          <w:szCs w:val="30"/>
        </w:rPr>
        <w:t xml:space="preserve"> wordt zijn methode </w:t>
      </w:r>
      <w:r w:rsidR="006C4874">
        <w:rPr>
          <w:rFonts w:ascii="Calibri" w:hAnsi="Calibri" w:cs="Calibri"/>
          <w:color w:val="0B0B0B"/>
          <w:sz w:val="30"/>
          <w:szCs w:val="30"/>
        </w:rPr>
        <w:t xml:space="preserve">niet alleen </w:t>
      </w:r>
      <w:r w:rsidRPr="00BF7D32">
        <w:rPr>
          <w:rFonts w:ascii="Calibri" w:hAnsi="Calibri" w:cs="Calibri"/>
          <w:color w:val="0B0B0B"/>
          <w:sz w:val="30"/>
          <w:szCs w:val="30"/>
        </w:rPr>
        <w:t xml:space="preserve">wetenschappelijk onderzocht, </w:t>
      </w:r>
      <w:r w:rsidR="006C4874">
        <w:rPr>
          <w:rFonts w:ascii="Calibri" w:hAnsi="Calibri" w:cs="Calibri"/>
          <w:color w:val="0B0B0B"/>
          <w:sz w:val="30"/>
          <w:szCs w:val="30"/>
        </w:rPr>
        <w:t xml:space="preserve">maar </w:t>
      </w:r>
      <w:r w:rsidRPr="00BF7D32">
        <w:rPr>
          <w:rFonts w:ascii="Calibri" w:hAnsi="Calibri" w:cs="Calibri"/>
          <w:color w:val="0B0B0B"/>
          <w:sz w:val="30"/>
          <w:szCs w:val="30"/>
        </w:rPr>
        <w:t xml:space="preserve">leidt hij </w:t>
      </w:r>
      <w:r w:rsidR="006C4874">
        <w:rPr>
          <w:rFonts w:ascii="Calibri" w:hAnsi="Calibri" w:cs="Calibri"/>
          <w:color w:val="0B0B0B"/>
          <w:sz w:val="30"/>
          <w:szCs w:val="30"/>
        </w:rPr>
        <w:t xml:space="preserve">ook </w:t>
      </w:r>
      <w:r w:rsidRPr="00BF7D32">
        <w:rPr>
          <w:rFonts w:ascii="Calibri" w:hAnsi="Calibri" w:cs="Calibri"/>
          <w:color w:val="0B0B0B"/>
          <w:sz w:val="30"/>
          <w:szCs w:val="30"/>
        </w:rPr>
        <w:t xml:space="preserve">trainingen en </w:t>
      </w:r>
      <w:r w:rsidR="006C4874">
        <w:rPr>
          <w:rFonts w:ascii="Calibri" w:hAnsi="Calibri" w:cs="Calibri"/>
          <w:color w:val="0B0B0B"/>
          <w:sz w:val="30"/>
          <w:szCs w:val="30"/>
        </w:rPr>
        <w:t xml:space="preserve">workshops en staat hij de </w:t>
      </w:r>
      <w:r w:rsidRPr="00BF7D32">
        <w:rPr>
          <w:rFonts w:ascii="Calibri" w:hAnsi="Calibri" w:cs="Calibri"/>
          <w:color w:val="0B0B0B"/>
          <w:sz w:val="30"/>
          <w:szCs w:val="30"/>
        </w:rPr>
        <w:t>nationale</w:t>
      </w:r>
      <w:r w:rsidR="006C4874">
        <w:rPr>
          <w:rFonts w:ascii="Calibri" w:hAnsi="Calibri" w:cs="Calibri"/>
          <w:color w:val="0B0B0B"/>
          <w:sz w:val="30"/>
          <w:szCs w:val="30"/>
        </w:rPr>
        <w:t>, als ook internationale</w:t>
      </w:r>
      <w:r w:rsidRPr="00BF7D32">
        <w:rPr>
          <w:rFonts w:ascii="Calibri" w:hAnsi="Calibri" w:cs="Calibri"/>
          <w:color w:val="0B0B0B"/>
          <w:sz w:val="30"/>
          <w:szCs w:val="30"/>
        </w:rPr>
        <w:t xml:space="preserve"> media </w:t>
      </w:r>
      <w:r w:rsidR="00DD0B21">
        <w:rPr>
          <w:rFonts w:ascii="Calibri" w:hAnsi="Calibri" w:cs="Calibri"/>
          <w:color w:val="0B0B0B"/>
          <w:sz w:val="30"/>
          <w:szCs w:val="30"/>
        </w:rPr>
        <w:t xml:space="preserve">geregeld </w:t>
      </w:r>
      <w:r w:rsidRPr="00BF7D32">
        <w:rPr>
          <w:rFonts w:ascii="Calibri" w:hAnsi="Calibri" w:cs="Calibri"/>
          <w:color w:val="0B0B0B"/>
          <w:sz w:val="30"/>
          <w:szCs w:val="30"/>
        </w:rPr>
        <w:t>te woord.</w:t>
      </w:r>
    </w:p>
    <w:p w:rsidR="008A2A02" w:rsidRPr="00BF7D32" w:rsidRDefault="006C4874"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D</w:t>
      </w:r>
      <w:r w:rsidR="008A2A02" w:rsidRPr="00BF7D32">
        <w:rPr>
          <w:rFonts w:ascii="Calibri" w:hAnsi="Calibri" w:cs="Calibri"/>
          <w:color w:val="0B0B0B"/>
          <w:sz w:val="30"/>
          <w:szCs w:val="30"/>
        </w:rPr>
        <w:t>it document maa</w:t>
      </w:r>
      <w:r>
        <w:rPr>
          <w:rFonts w:ascii="Calibri" w:hAnsi="Calibri" w:cs="Calibri"/>
          <w:color w:val="0B0B0B"/>
          <w:sz w:val="30"/>
          <w:szCs w:val="30"/>
        </w:rPr>
        <w:t>kt de opleiding van de Wim Hof Methode inzichtelijk. Om te beginnen</w:t>
      </w:r>
      <w:r w:rsidR="008A2A02" w:rsidRPr="00BF7D32">
        <w:rPr>
          <w:rFonts w:ascii="Calibri" w:hAnsi="Calibri" w:cs="Calibri"/>
          <w:color w:val="0B0B0B"/>
          <w:sz w:val="30"/>
          <w:szCs w:val="30"/>
        </w:rPr>
        <w:t xml:space="preserve"> zal er worden ingegaan op de huidige wetenschappelijke resultaten m.b.t. Wim Hof en de methode. Hierna volgt een uiteenzet</w:t>
      </w:r>
      <w:r>
        <w:rPr>
          <w:rFonts w:ascii="Calibri" w:hAnsi="Calibri" w:cs="Calibri"/>
          <w:color w:val="0B0B0B"/>
          <w:sz w:val="30"/>
          <w:szCs w:val="30"/>
        </w:rPr>
        <w:t>ting en uitleg van de verschil</w:t>
      </w:r>
      <w:r w:rsidR="008A2A02" w:rsidRPr="00BF7D32">
        <w:rPr>
          <w:rFonts w:ascii="Calibri" w:hAnsi="Calibri" w:cs="Calibri"/>
          <w:color w:val="0B0B0B"/>
          <w:sz w:val="30"/>
          <w:szCs w:val="30"/>
        </w:rPr>
        <w:t>le</w:t>
      </w:r>
      <w:r>
        <w:rPr>
          <w:rFonts w:ascii="Calibri" w:hAnsi="Calibri" w:cs="Calibri"/>
          <w:color w:val="0B0B0B"/>
          <w:sz w:val="30"/>
          <w:szCs w:val="30"/>
        </w:rPr>
        <w:t>nde componenten van de Wim Hof M</w:t>
      </w:r>
      <w:r w:rsidR="008A2A02" w:rsidRPr="00BF7D32">
        <w:rPr>
          <w:rFonts w:ascii="Calibri" w:hAnsi="Calibri" w:cs="Calibri"/>
          <w:color w:val="0B0B0B"/>
          <w:sz w:val="30"/>
          <w:szCs w:val="30"/>
        </w:rPr>
        <w:t>ethode. Vervolgens komt de opleiding aan bod, met een uitgebreide toelichting op elk onderdeel. T</w:t>
      </w:r>
      <w:r w:rsidR="00FF7B41">
        <w:rPr>
          <w:rFonts w:ascii="Calibri" w:hAnsi="Calibri" w:cs="Calibri"/>
          <w:color w:val="0B0B0B"/>
          <w:sz w:val="30"/>
          <w:szCs w:val="30"/>
        </w:rPr>
        <w:t>evens komt het</w:t>
      </w:r>
      <w:r w:rsidR="008A2A02" w:rsidRPr="00BF7D32">
        <w:rPr>
          <w:rFonts w:ascii="Calibri" w:hAnsi="Calibri" w:cs="Calibri"/>
          <w:color w:val="0B0B0B"/>
          <w:sz w:val="30"/>
          <w:szCs w:val="30"/>
        </w:rPr>
        <w:t xml:space="preserve"> </w:t>
      </w:r>
      <w:r w:rsidR="00FF7B41">
        <w:rPr>
          <w:rFonts w:ascii="Calibri" w:hAnsi="Calibri" w:cs="Calibri"/>
          <w:color w:val="0B0B0B"/>
          <w:sz w:val="30"/>
          <w:szCs w:val="30"/>
        </w:rPr>
        <w:t>toekomstpotentieel aan bod, indien</w:t>
      </w:r>
      <w:r w:rsidR="008A2A02" w:rsidRPr="00BF7D32">
        <w:rPr>
          <w:rFonts w:ascii="Calibri" w:hAnsi="Calibri" w:cs="Calibri"/>
          <w:color w:val="0B0B0B"/>
          <w:sz w:val="30"/>
          <w:szCs w:val="30"/>
        </w:rPr>
        <w:t xml:space="preserve"> men alle onderdelen van de opleid</w:t>
      </w:r>
      <w:r>
        <w:rPr>
          <w:rFonts w:ascii="Calibri" w:hAnsi="Calibri" w:cs="Calibri"/>
          <w:color w:val="0B0B0B"/>
          <w:sz w:val="30"/>
          <w:szCs w:val="30"/>
        </w:rPr>
        <w:t>ing suc</w:t>
      </w:r>
      <w:r w:rsidR="008A2A02" w:rsidRPr="00BF7D32">
        <w:rPr>
          <w:rFonts w:ascii="Calibri" w:hAnsi="Calibri" w:cs="Calibri"/>
          <w:color w:val="0B0B0B"/>
          <w:sz w:val="30"/>
          <w:szCs w:val="30"/>
        </w:rPr>
        <w:t>cesvol heeft doorlopen.</w:t>
      </w:r>
    </w:p>
    <w:p w:rsidR="008A2A02" w:rsidRPr="00BF7D32" w:rsidRDefault="006C4874" w:rsidP="008A2A02">
      <w:pPr>
        <w:widowControl w:val="0"/>
        <w:autoSpaceDE w:val="0"/>
        <w:autoSpaceDN w:val="0"/>
        <w:adjustRightInd w:val="0"/>
        <w:spacing w:after="240"/>
        <w:rPr>
          <w:rFonts w:ascii="Times" w:hAnsi="Times" w:cs="Times"/>
        </w:rPr>
      </w:pPr>
      <w:r>
        <w:rPr>
          <w:rFonts w:ascii="Calibri" w:hAnsi="Calibri" w:cs="Calibri"/>
          <w:color w:val="183887"/>
          <w:sz w:val="34"/>
          <w:szCs w:val="34"/>
        </w:rPr>
        <w:t>G</w:t>
      </w:r>
      <w:r w:rsidR="008A2A02" w:rsidRPr="00BF7D32">
        <w:rPr>
          <w:rFonts w:ascii="Calibri" w:hAnsi="Calibri" w:cs="Calibri"/>
          <w:color w:val="183887"/>
          <w:sz w:val="34"/>
          <w:szCs w:val="34"/>
        </w:rPr>
        <w:t>eschiedenis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Wim Hof traint zijn lichaam en geest in de ha</w:t>
      </w:r>
      <w:r w:rsidR="00FF7B41">
        <w:rPr>
          <w:rFonts w:ascii="Calibri" w:hAnsi="Calibri" w:cs="Calibri"/>
          <w:color w:val="0B0B0B"/>
          <w:sz w:val="30"/>
          <w:szCs w:val="30"/>
        </w:rPr>
        <w:t xml:space="preserve">rde natuur tijdens thermisch extreem koude </w:t>
      </w:r>
      <w:r w:rsidRPr="00BF7D32">
        <w:rPr>
          <w:rFonts w:ascii="Calibri" w:hAnsi="Calibri" w:cs="Calibri"/>
          <w:color w:val="0B0B0B"/>
          <w:sz w:val="30"/>
          <w:szCs w:val="30"/>
        </w:rPr>
        <w:t>omstandigheden. Onder deze omstandigheden wor</w:t>
      </w:r>
      <w:r w:rsidR="00DD0B21">
        <w:rPr>
          <w:rFonts w:ascii="Calibri" w:hAnsi="Calibri" w:cs="Calibri"/>
          <w:color w:val="0B0B0B"/>
          <w:sz w:val="30"/>
          <w:szCs w:val="30"/>
        </w:rPr>
        <w:t>den</w:t>
      </w:r>
      <w:r w:rsidR="006C4874">
        <w:rPr>
          <w:rFonts w:ascii="Calibri" w:hAnsi="Calibri" w:cs="Calibri"/>
          <w:color w:val="0B0B0B"/>
          <w:sz w:val="30"/>
          <w:szCs w:val="30"/>
        </w:rPr>
        <w:t xml:space="preserve"> ademhaling en mind</w:t>
      </w:r>
      <w:r w:rsidR="006172AD">
        <w:rPr>
          <w:rFonts w:ascii="Calibri" w:hAnsi="Calibri" w:cs="Calibri"/>
          <w:color w:val="0B0B0B"/>
          <w:sz w:val="30"/>
          <w:szCs w:val="30"/>
        </w:rPr>
        <w:t>set effectiever en kan de</w:t>
      </w:r>
      <w:r w:rsidR="00FF7B41">
        <w:rPr>
          <w:rFonts w:ascii="Calibri" w:hAnsi="Calibri" w:cs="Calibri"/>
          <w:color w:val="0B0B0B"/>
          <w:sz w:val="30"/>
          <w:szCs w:val="30"/>
        </w:rPr>
        <w:t xml:space="preserve"> harde</w:t>
      </w:r>
      <w:r w:rsidR="006C4874">
        <w:rPr>
          <w:rFonts w:ascii="Calibri" w:hAnsi="Calibri" w:cs="Calibri"/>
          <w:color w:val="0B0B0B"/>
          <w:sz w:val="30"/>
          <w:szCs w:val="30"/>
        </w:rPr>
        <w:t xml:space="preserve"> kou </w:t>
      </w:r>
      <w:r w:rsidR="006172AD">
        <w:rPr>
          <w:rFonts w:ascii="Calibri" w:hAnsi="Calibri" w:cs="Calibri"/>
          <w:color w:val="0B0B0B"/>
          <w:sz w:val="30"/>
          <w:szCs w:val="30"/>
        </w:rPr>
        <w:t>beter getrotseerd word</w:t>
      </w:r>
      <w:r w:rsidRPr="00BF7D32">
        <w:rPr>
          <w:rFonts w:ascii="Calibri" w:hAnsi="Calibri" w:cs="Calibri"/>
          <w:color w:val="0B0B0B"/>
          <w:sz w:val="30"/>
          <w:szCs w:val="30"/>
        </w:rPr>
        <w:t xml:space="preserve">en. Deze toename in effectiviteit zorgt ervoor dat hij steeds dieper kan </w:t>
      </w:r>
      <w:r w:rsidRPr="00BF7D32">
        <w:rPr>
          <w:rFonts w:ascii="Calibri" w:hAnsi="Calibri" w:cs="Calibri"/>
          <w:color w:val="0B0B0B"/>
          <w:sz w:val="30"/>
          <w:szCs w:val="30"/>
        </w:rPr>
        <w:lastRenderedPageBreak/>
        <w:t xml:space="preserve">doordringen in </w:t>
      </w:r>
      <w:r w:rsidR="00FF7B41">
        <w:rPr>
          <w:rFonts w:ascii="Calibri" w:hAnsi="Calibri" w:cs="Calibri"/>
          <w:color w:val="0B0B0B"/>
          <w:sz w:val="30"/>
          <w:szCs w:val="30"/>
        </w:rPr>
        <w:t>zijn eigen fysiologie</w:t>
      </w:r>
      <w:r w:rsidRPr="00BF7D32">
        <w:rPr>
          <w:rFonts w:ascii="Calibri" w:hAnsi="Calibri" w:cs="Calibri"/>
          <w:color w:val="0B0B0B"/>
          <w:sz w:val="30"/>
          <w:szCs w:val="30"/>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Hij krijgt bekendheid door zijn spectaculaire stunts en al snel volg</w:t>
      </w:r>
      <w:r w:rsidR="006172AD">
        <w:rPr>
          <w:rFonts w:ascii="Calibri" w:hAnsi="Calibri" w:cs="Calibri"/>
          <w:color w:val="0B0B0B"/>
          <w:sz w:val="30"/>
          <w:szCs w:val="30"/>
        </w:rPr>
        <w:t>t de bijnaam</w:t>
      </w:r>
      <w:r w:rsidR="00DD0B21">
        <w:rPr>
          <w:rFonts w:ascii="Calibri" w:hAnsi="Calibri" w:cs="Calibri"/>
          <w:color w:val="0B0B0B"/>
          <w:sz w:val="30"/>
          <w:szCs w:val="30"/>
        </w:rPr>
        <w:t xml:space="preserve"> “The I</w:t>
      </w:r>
      <w:r w:rsidRPr="00BF7D32">
        <w:rPr>
          <w:rFonts w:ascii="Calibri" w:hAnsi="Calibri" w:cs="Calibri"/>
          <w:color w:val="0B0B0B"/>
          <w:sz w:val="30"/>
          <w:szCs w:val="30"/>
        </w:rPr>
        <w:t>ceman”. Maar</w:t>
      </w:r>
      <w:r w:rsidR="006172AD">
        <w:rPr>
          <w:rFonts w:ascii="Calibri" w:hAnsi="Calibri" w:cs="Calibri"/>
          <w:color w:val="0B0B0B"/>
          <w:sz w:val="30"/>
          <w:szCs w:val="30"/>
        </w:rPr>
        <w:t xml:space="preserve"> </w:t>
      </w:r>
      <w:r w:rsidRPr="00BF7D32">
        <w:rPr>
          <w:rFonts w:ascii="Calibri" w:hAnsi="Calibri" w:cs="Calibri"/>
          <w:color w:val="0B0B0B"/>
          <w:sz w:val="30"/>
          <w:szCs w:val="30"/>
        </w:rPr>
        <w:t>liefst 20 wereldrecords heeft hij op zijn naam staan</w:t>
      </w:r>
      <w:r w:rsidR="00DD0B21">
        <w:rPr>
          <w:rFonts w:ascii="Calibri" w:hAnsi="Calibri" w:cs="Calibri"/>
          <w:color w:val="0B0B0B"/>
          <w:sz w:val="30"/>
          <w:szCs w:val="30"/>
        </w:rPr>
        <w:t>,</w:t>
      </w:r>
      <w:r w:rsidRPr="00BF7D32">
        <w:rPr>
          <w:rFonts w:ascii="Calibri" w:hAnsi="Calibri" w:cs="Calibri"/>
          <w:color w:val="0B0B0B"/>
          <w:sz w:val="30"/>
          <w:szCs w:val="30"/>
        </w:rPr>
        <w:t xml:space="preserve"> waaronder het langste ijsbad, het beklimmen van bergen sle</w:t>
      </w:r>
      <w:r w:rsidR="006172AD">
        <w:rPr>
          <w:rFonts w:ascii="Calibri" w:hAnsi="Calibri" w:cs="Calibri"/>
          <w:color w:val="0B0B0B"/>
          <w:sz w:val="30"/>
          <w:szCs w:val="30"/>
        </w:rPr>
        <w:t>chts gekleed in een korte broek en</w:t>
      </w:r>
      <w:r w:rsidRPr="00BF7D32">
        <w:rPr>
          <w:rFonts w:ascii="Calibri" w:hAnsi="Calibri" w:cs="Calibri"/>
          <w:color w:val="0B0B0B"/>
          <w:sz w:val="30"/>
          <w:szCs w:val="30"/>
        </w:rPr>
        <w:t xml:space="preserve"> het rennen van marath</w:t>
      </w:r>
      <w:r w:rsidR="006172AD">
        <w:rPr>
          <w:rFonts w:ascii="Calibri" w:hAnsi="Calibri" w:cs="Calibri"/>
          <w:color w:val="0B0B0B"/>
          <w:sz w:val="30"/>
          <w:szCs w:val="30"/>
        </w:rPr>
        <w:t>ons rondom de poolcirkel. In 2007 wordt Wim Hof door</w:t>
      </w:r>
      <w:r w:rsidRPr="00BF7D32">
        <w:rPr>
          <w:rFonts w:ascii="Calibri" w:hAnsi="Calibri" w:cs="Calibri"/>
          <w:color w:val="0B0B0B"/>
          <w:sz w:val="30"/>
          <w:szCs w:val="30"/>
        </w:rPr>
        <w:t xml:space="preserve"> het gerenommeerde F</w:t>
      </w:r>
      <w:r w:rsidR="006172AD">
        <w:rPr>
          <w:rFonts w:ascii="Calibri" w:hAnsi="Calibri" w:cs="Calibri"/>
          <w:color w:val="0B0B0B"/>
          <w:sz w:val="30"/>
          <w:szCs w:val="30"/>
        </w:rPr>
        <w:t xml:space="preserve">einstein Institute onderzocht. De resultaten laten onomstotelijk zien dat Wim Hof </w:t>
      </w:r>
      <w:r w:rsidR="00DD0B21">
        <w:rPr>
          <w:rFonts w:ascii="Calibri" w:hAnsi="Calibri" w:cs="Calibri"/>
          <w:color w:val="0B0B0B"/>
          <w:sz w:val="30"/>
          <w:szCs w:val="30"/>
        </w:rPr>
        <w:t>in staat is zijn autonome zenuwstelsel te</w:t>
      </w:r>
      <w:r w:rsidR="006172AD">
        <w:rPr>
          <w:rFonts w:ascii="Calibri" w:hAnsi="Calibri" w:cs="Calibri"/>
          <w:color w:val="0B0B0B"/>
          <w:sz w:val="30"/>
          <w:szCs w:val="30"/>
        </w:rPr>
        <w:t xml:space="preserve"> beïnvloeden. Zo kan</w:t>
      </w:r>
      <w:r w:rsidRPr="00BF7D32">
        <w:rPr>
          <w:rFonts w:ascii="Calibri" w:hAnsi="Calibri" w:cs="Calibri"/>
          <w:color w:val="0B0B0B"/>
          <w:sz w:val="30"/>
          <w:szCs w:val="30"/>
        </w:rPr>
        <w:t xml:space="preserve"> hij </w:t>
      </w:r>
      <w:r w:rsidR="006172AD">
        <w:rPr>
          <w:rFonts w:ascii="Calibri" w:hAnsi="Calibri" w:cs="Calibri"/>
          <w:color w:val="0B0B0B"/>
          <w:sz w:val="30"/>
          <w:szCs w:val="30"/>
        </w:rPr>
        <w:t xml:space="preserve">o.m </w:t>
      </w:r>
      <w:r w:rsidRPr="00BF7D32">
        <w:rPr>
          <w:rFonts w:ascii="Calibri" w:hAnsi="Calibri" w:cs="Calibri"/>
          <w:color w:val="0B0B0B"/>
          <w:sz w:val="30"/>
          <w:szCs w:val="30"/>
        </w:rPr>
        <w:t>de ontstekingslicham</w:t>
      </w:r>
      <w:r w:rsidR="006172AD">
        <w:rPr>
          <w:rFonts w:ascii="Calibri" w:hAnsi="Calibri" w:cs="Calibri"/>
          <w:color w:val="0B0B0B"/>
          <w:sz w:val="30"/>
          <w:szCs w:val="30"/>
        </w:rPr>
        <w:t>en in zijn bloed onderdruk</w:t>
      </w:r>
      <w:r w:rsidRPr="00BF7D32">
        <w:rPr>
          <w:rFonts w:ascii="Calibri" w:hAnsi="Calibri" w:cs="Calibri"/>
          <w:color w:val="0B0B0B"/>
          <w:sz w:val="30"/>
          <w:szCs w:val="30"/>
        </w:rPr>
        <w:t>ken. Vanaf d</w:t>
      </w:r>
      <w:r w:rsidR="006172AD">
        <w:rPr>
          <w:rFonts w:ascii="Calibri" w:hAnsi="Calibri" w:cs="Calibri"/>
          <w:color w:val="0B0B0B"/>
          <w:sz w:val="30"/>
          <w:szCs w:val="30"/>
        </w:rPr>
        <w:t>at moment stelt Wim Hof zich ten</w:t>
      </w:r>
      <w:r w:rsidRPr="00BF7D32">
        <w:rPr>
          <w:rFonts w:ascii="Calibri" w:hAnsi="Calibri" w:cs="Calibri"/>
          <w:color w:val="0B0B0B"/>
          <w:sz w:val="30"/>
          <w:szCs w:val="30"/>
        </w:rPr>
        <w:t xml:space="preserve"> doel om de</w:t>
      </w:r>
      <w:r w:rsidR="00E96FDA">
        <w:rPr>
          <w:rFonts w:ascii="Calibri" w:hAnsi="Calibri" w:cs="Calibri"/>
          <w:color w:val="0B0B0B"/>
          <w:sz w:val="30"/>
          <w:szCs w:val="30"/>
        </w:rPr>
        <w:t>ze bevindingen en vooral het potentieel ervan,</w:t>
      </w:r>
      <w:r w:rsidR="006172AD">
        <w:rPr>
          <w:rFonts w:ascii="Calibri" w:hAnsi="Calibri" w:cs="Calibri"/>
          <w:color w:val="0B0B0B"/>
          <w:sz w:val="30"/>
          <w:szCs w:val="30"/>
        </w:rPr>
        <w:t xml:space="preserve"> met de wereld te delen. Om critici van goed gefundeerde repliek te dienen en om de mogelijk</w:t>
      </w:r>
      <w:r w:rsidRPr="00BF7D32">
        <w:rPr>
          <w:rFonts w:ascii="Calibri" w:hAnsi="Calibri" w:cs="Calibri"/>
          <w:color w:val="0B0B0B"/>
          <w:sz w:val="30"/>
          <w:szCs w:val="30"/>
        </w:rPr>
        <w:t>hede</w:t>
      </w:r>
      <w:r w:rsidR="006172AD">
        <w:rPr>
          <w:rFonts w:ascii="Calibri" w:hAnsi="Calibri" w:cs="Calibri"/>
          <w:color w:val="0B0B0B"/>
          <w:sz w:val="30"/>
          <w:szCs w:val="30"/>
        </w:rPr>
        <w:t>n van zijn methode verder te bestuderen</w:t>
      </w:r>
      <w:r w:rsidR="00E96FDA">
        <w:rPr>
          <w:rFonts w:ascii="Calibri" w:hAnsi="Calibri" w:cs="Calibri"/>
          <w:color w:val="0B0B0B"/>
          <w:sz w:val="30"/>
          <w:szCs w:val="30"/>
        </w:rPr>
        <w:t>, zoekt hij nauwe</w:t>
      </w:r>
      <w:r w:rsidRPr="00BF7D32">
        <w:rPr>
          <w:rFonts w:ascii="Calibri" w:hAnsi="Calibri" w:cs="Calibri"/>
          <w:color w:val="0B0B0B"/>
          <w:sz w:val="30"/>
          <w:szCs w:val="30"/>
        </w:rPr>
        <w:t xml:space="preserve"> samenwerking met de wetenschap</w:t>
      </w:r>
      <w:r w:rsidR="006172AD">
        <w:rPr>
          <w:rFonts w:ascii="Calibri" w:hAnsi="Calibri" w:cs="Calibri"/>
          <w:color w:val="0B0B0B"/>
          <w:sz w:val="30"/>
          <w:szCs w:val="30"/>
        </w:rPr>
        <w:t xml:space="preserve"> op</w:t>
      </w:r>
      <w:r w:rsidRPr="00BF7D32">
        <w:rPr>
          <w:rFonts w:ascii="Calibri" w:hAnsi="Calibri" w:cs="Calibri"/>
          <w:color w:val="0B0B0B"/>
          <w:sz w:val="30"/>
          <w:szCs w:val="30"/>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183887"/>
          <w:sz w:val="34"/>
          <w:szCs w:val="34"/>
        </w:rPr>
        <w:t>Wetenschap</w:t>
      </w:r>
    </w:p>
    <w:p w:rsidR="00E96FDA" w:rsidRDefault="006172AD" w:rsidP="008A2A02">
      <w:pPr>
        <w:widowControl w:val="0"/>
        <w:autoSpaceDE w:val="0"/>
        <w:autoSpaceDN w:val="0"/>
        <w:adjustRightInd w:val="0"/>
        <w:spacing w:after="240"/>
        <w:rPr>
          <w:rFonts w:ascii="Calibri" w:hAnsi="Calibri" w:cs="Calibri"/>
          <w:color w:val="0B0B0B"/>
          <w:sz w:val="30"/>
          <w:szCs w:val="30"/>
        </w:rPr>
      </w:pPr>
      <w:r>
        <w:rPr>
          <w:rFonts w:ascii="Calibri" w:hAnsi="Calibri" w:cs="Calibri"/>
          <w:color w:val="0B0B0B"/>
          <w:sz w:val="30"/>
          <w:szCs w:val="30"/>
        </w:rPr>
        <w:t>In</w:t>
      </w:r>
      <w:r w:rsidR="008A2A02" w:rsidRPr="00BF7D32">
        <w:rPr>
          <w:rFonts w:ascii="Calibri" w:hAnsi="Calibri" w:cs="Calibri"/>
          <w:color w:val="0B0B0B"/>
          <w:sz w:val="30"/>
          <w:szCs w:val="30"/>
        </w:rPr>
        <w:t xml:space="preserve"> 2010 nemen de experimenten en</w:t>
      </w:r>
      <w:r>
        <w:rPr>
          <w:rFonts w:ascii="Calibri" w:hAnsi="Calibri" w:cs="Calibri"/>
          <w:color w:val="0B0B0B"/>
          <w:sz w:val="30"/>
          <w:szCs w:val="30"/>
        </w:rPr>
        <w:t xml:space="preserve"> onderzoeken een </w:t>
      </w:r>
      <w:r w:rsidR="00E96FDA">
        <w:rPr>
          <w:rFonts w:ascii="Calibri" w:hAnsi="Calibri" w:cs="Calibri"/>
          <w:color w:val="0B0B0B"/>
          <w:sz w:val="30"/>
          <w:szCs w:val="30"/>
        </w:rPr>
        <w:t>aanzienlijke vlucht. Zo vindt er onder meer intensief onderzoek</w:t>
      </w:r>
      <w:r>
        <w:rPr>
          <w:rFonts w:ascii="Calibri" w:hAnsi="Calibri" w:cs="Calibri"/>
          <w:color w:val="0B0B0B"/>
          <w:sz w:val="30"/>
          <w:szCs w:val="30"/>
        </w:rPr>
        <w:t xml:space="preserve"> plaats op de Fysiologie Afdeling van de Radboud Universiteit. Onder leiding van P</w:t>
      </w:r>
      <w:r w:rsidR="008A2A02" w:rsidRPr="00BF7D32">
        <w:rPr>
          <w:rFonts w:ascii="Calibri" w:hAnsi="Calibri" w:cs="Calibri"/>
          <w:color w:val="0B0B0B"/>
          <w:sz w:val="30"/>
          <w:szCs w:val="30"/>
        </w:rPr>
        <w:t>rofessor Hopman wordt Wim Hof onderworpen aan een ijsbad van 80 minuten terwijl diver</w:t>
      </w:r>
      <w:r w:rsidR="00E96FDA">
        <w:rPr>
          <w:rFonts w:ascii="Calibri" w:hAnsi="Calibri" w:cs="Calibri"/>
          <w:color w:val="0B0B0B"/>
          <w:sz w:val="30"/>
          <w:szCs w:val="30"/>
        </w:rPr>
        <w:t>se metingen ver</w:t>
      </w:r>
      <w:r>
        <w:rPr>
          <w:rFonts w:ascii="Calibri" w:hAnsi="Calibri" w:cs="Calibri"/>
          <w:color w:val="0B0B0B"/>
          <w:sz w:val="30"/>
          <w:szCs w:val="30"/>
        </w:rPr>
        <w:t>richt worden. G</w:t>
      </w:r>
      <w:r w:rsidR="008A2A02" w:rsidRPr="00BF7D32">
        <w:rPr>
          <w:rFonts w:ascii="Calibri" w:hAnsi="Calibri" w:cs="Calibri"/>
          <w:color w:val="0B0B0B"/>
          <w:sz w:val="30"/>
          <w:szCs w:val="30"/>
        </w:rPr>
        <w:t xml:space="preserve">ezien de </w:t>
      </w:r>
      <w:r>
        <w:rPr>
          <w:rFonts w:ascii="Calibri" w:hAnsi="Calibri" w:cs="Calibri"/>
          <w:color w:val="0B0B0B"/>
          <w:sz w:val="30"/>
          <w:szCs w:val="30"/>
        </w:rPr>
        <w:t>opzienbarende resultaten wordt</w:t>
      </w:r>
      <w:r w:rsidR="008A2A02" w:rsidRPr="00BF7D32">
        <w:rPr>
          <w:rFonts w:ascii="Calibri" w:hAnsi="Calibri" w:cs="Calibri"/>
          <w:color w:val="0B0B0B"/>
          <w:sz w:val="30"/>
          <w:szCs w:val="30"/>
        </w:rPr>
        <w:t xml:space="preserve"> al snel vervolgonderzoek geïnitie</w:t>
      </w:r>
      <w:r>
        <w:rPr>
          <w:rFonts w:ascii="Calibri" w:hAnsi="Calibri" w:cs="Calibri"/>
          <w:color w:val="0B0B0B"/>
          <w:sz w:val="30"/>
          <w:szCs w:val="30"/>
        </w:rPr>
        <w:t xml:space="preserve">erd. </w:t>
      </w:r>
    </w:p>
    <w:p w:rsidR="008A2A02" w:rsidRPr="00BF7D32" w:rsidRDefault="006172AD"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Dit leidt in 2011 tot een e</w:t>
      </w:r>
      <w:r w:rsidR="008A2A02" w:rsidRPr="00BF7D32">
        <w:rPr>
          <w:rFonts w:ascii="Calibri" w:hAnsi="Calibri" w:cs="Calibri"/>
          <w:color w:val="0B0B0B"/>
          <w:sz w:val="30"/>
          <w:szCs w:val="30"/>
        </w:rPr>
        <w:t>ndotoxine experiment.</w:t>
      </w:r>
      <w:r w:rsidR="00E96FDA">
        <w:rPr>
          <w:rFonts w:ascii="Times" w:hAnsi="Times" w:cs="Times"/>
        </w:rPr>
        <w:t xml:space="preserve"> </w:t>
      </w:r>
      <w:r w:rsidR="008A2A02" w:rsidRPr="00BF7D32">
        <w:rPr>
          <w:rFonts w:ascii="Calibri" w:hAnsi="Calibri" w:cs="Calibri"/>
          <w:color w:val="0B0B0B"/>
          <w:sz w:val="30"/>
          <w:szCs w:val="30"/>
        </w:rPr>
        <w:t xml:space="preserve">Tijdens dit experiment wordt een celwand van de </w:t>
      </w:r>
      <w:r>
        <w:rPr>
          <w:rFonts w:ascii="Calibri" w:hAnsi="Calibri" w:cs="Calibri"/>
          <w:color w:val="0B0B0B"/>
          <w:sz w:val="30"/>
          <w:szCs w:val="30"/>
        </w:rPr>
        <w:t>E-colie bacterie geïnjecteerd. N</w:t>
      </w:r>
      <w:r w:rsidR="008A2A02" w:rsidRPr="00BF7D32">
        <w:rPr>
          <w:rFonts w:ascii="Calibri" w:hAnsi="Calibri" w:cs="Calibri"/>
          <w:color w:val="0B0B0B"/>
          <w:sz w:val="30"/>
          <w:szCs w:val="30"/>
        </w:rPr>
        <w:t>o</w:t>
      </w:r>
      <w:r>
        <w:rPr>
          <w:rFonts w:ascii="Calibri" w:hAnsi="Calibri" w:cs="Calibri"/>
          <w:color w:val="0B0B0B"/>
          <w:sz w:val="30"/>
          <w:szCs w:val="30"/>
        </w:rPr>
        <w:t>rmaliter reageert</w:t>
      </w:r>
      <w:r w:rsidR="008A2A02" w:rsidRPr="00BF7D32">
        <w:rPr>
          <w:rFonts w:ascii="Calibri" w:hAnsi="Calibri" w:cs="Calibri"/>
          <w:color w:val="0B0B0B"/>
          <w:sz w:val="30"/>
          <w:szCs w:val="30"/>
        </w:rPr>
        <w:t xml:space="preserve"> het immuunsysteem</w:t>
      </w:r>
      <w:r w:rsidR="00E96FDA">
        <w:rPr>
          <w:rFonts w:ascii="Calibri" w:hAnsi="Calibri" w:cs="Calibri"/>
          <w:color w:val="0B0B0B"/>
          <w:sz w:val="30"/>
          <w:szCs w:val="30"/>
        </w:rPr>
        <w:t xml:space="preserve"> hier erg sterk op, met</w:t>
      </w:r>
      <w:r>
        <w:rPr>
          <w:rFonts w:ascii="Calibri" w:hAnsi="Calibri" w:cs="Calibri"/>
          <w:color w:val="0B0B0B"/>
          <w:sz w:val="30"/>
          <w:szCs w:val="30"/>
        </w:rPr>
        <w:t xml:space="preserve"> griep en aanverwante symptomen</w:t>
      </w:r>
      <w:r w:rsidR="00E96FDA">
        <w:rPr>
          <w:rFonts w:ascii="Calibri" w:hAnsi="Calibri" w:cs="Calibri"/>
          <w:color w:val="0B0B0B"/>
          <w:sz w:val="30"/>
          <w:szCs w:val="30"/>
        </w:rPr>
        <w:t xml:space="preserve"> ten gevolge. Hof had daarentegen</w:t>
      </w:r>
      <w:r>
        <w:rPr>
          <w:rFonts w:ascii="Calibri" w:hAnsi="Calibri" w:cs="Calibri"/>
          <w:color w:val="0B0B0B"/>
          <w:sz w:val="30"/>
          <w:szCs w:val="30"/>
        </w:rPr>
        <w:t xml:space="preserve"> slechts een milde hoofdpijn. D</w:t>
      </w:r>
      <w:r w:rsidR="008A2A02" w:rsidRPr="00BF7D32">
        <w:rPr>
          <w:rFonts w:ascii="Calibri" w:hAnsi="Calibri" w:cs="Calibri"/>
          <w:color w:val="0B0B0B"/>
          <w:sz w:val="30"/>
          <w:szCs w:val="30"/>
        </w:rPr>
        <w:t>e resultaten lieten verder zien dat Hof slech</w:t>
      </w:r>
      <w:r>
        <w:rPr>
          <w:rFonts w:ascii="Calibri" w:hAnsi="Calibri" w:cs="Calibri"/>
          <w:color w:val="0B0B0B"/>
          <w:sz w:val="30"/>
          <w:szCs w:val="30"/>
        </w:rPr>
        <w:t>ts de helft minder ont</w:t>
      </w:r>
      <w:r w:rsidR="008A2A02" w:rsidRPr="00BF7D32">
        <w:rPr>
          <w:rFonts w:ascii="Calibri" w:hAnsi="Calibri" w:cs="Calibri"/>
          <w:color w:val="0B0B0B"/>
          <w:sz w:val="30"/>
          <w:szCs w:val="30"/>
        </w:rPr>
        <w:t>stekingseiwitte</w:t>
      </w:r>
      <w:r>
        <w:rPr>
          <w:rFonts w:ascii="Calibri" w:hAnsi="Calibri" w:cs="Calibri"/>
          <w:color w:val="0B0B0B"/>
          <w:sz w:val="30"/>
          <w:szCs w:val="30"/>
        </w:rPr>
        <w:t xml:space="preserve">n produceerde dan de </w:t>
      </w:r>
      <w:r w:rsidR="00E96FDA">
        <w:rPr>
          <w:rFonts w:ascii="Calibri" w:hAnsi="Calibri" w:cs="Calibri"/>
          <w:color w:val="0B0B0B"/>
          <w:sz w:val="30"/>
          <w:szCs w:val="30"/>
        </w:rPr>
        <w:t>andere</w:t>
      </w:r>
      <w:r w:rsidR="008A2A02" w:rsidRPr="00BF7D32">
        <w:rPr>
          <w:rFonts w:ascii="Calibri" w:hAnsi="Calibri" w:cs="Calibri"/>
          <w:color w:val="0B0B0B"/>
          <w:sz w:val="30"/>
          <w:szCs w:val="30"/>
        </w:rPr>
        <w:t xml:space="preserve"> proefpersonen die deze bacterie toegediend kregen. Bij dit expe</w:t>
      </w:r>
      <w:r w:rsidR="00E96FDA">
        <w:rPr>
          <w:rFonts w:ascii="Calibri" w:hAnsi="Calibri" w:cs="Calibri"/>
          <w:color w:val="0B0B0B"/>
          <w:sz w:val="30"/>
          <w:szCs w:val="30"/>
        </w:rPr>
        <w:t>riment werd wederom</w:t>
      </w:r>
      <w:r>
        <w:rPr>
          <w:rFonts w:ascii="Calibri" w:hAnsi="Calibri" w:cs="Calibri"/>
          <w:color w:val="0B0B0B"/>
          <w:sz w:val="30"/>
          <w:szCs w:val="30"/>
        </w:rPr>
        <w:t xml:space="preserve"> vast</w:t>
      </w:r>
      <w:r w:rsidR="008A2A02" w:rsidRPr="00BF7D32">
        <w:rPr>
          <w:rFonts w:ascii="Calibri" w:hAnsi="Calibri" w:cs="Calibri"/>
          <w:color w:val="0B0B0B"/>
          <w:sz w:val="30"/>
          <w:szCs w:val="30"/>
        </w:rPr>
        <w:t>gesteld dat Wim Hof zijn autonome zenuwstelsel kan beïnvloeden.</w:t>
      </w:r>
    </w:p>
    <w:p w:rsidR="008A2A02" w:rsidRPr="00BF7D32" w:rsidRDefault="006172AD"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Op 16 en 30 mei 2011 volgde nog een experiment. Dit maal werd</w:t>
      </w:r>
      <w:r w:rsidR="008A2A02" w:rsidRPr="00BF7D32">
        <w:rPr>
          <w:rFonts w:ascii="Calibri" w:hAnsi="Calibri" w:cs="Calibri"/>
          <w:color w:val="0B0B0B"/>
          <w:sz w:val="30"/>
          <w:szCs w:val="30"/>
        </w:rPr>
        <w:t xml:space="preserve"> onderzocht in welke ma</w:t>
      </w:r>
      <w:r>
        <w:rPr>
          <w:rFonts w:ascii="Calibri" w:hAnsi="Calibri" w:cs="Calibri"/>
          <w:color w:val="0B0B0B"/>
          <w:sz w:val="30"/>
          <w:szCs w:val="30"/>
        </w:rPr>
        <w:t xml:space="preserve">te Wim Hof </w:t>
      </w:r>
      <w:r w:rsidR="00C00A4B">
        <w:rPr>
          <w:rFonts w:ascii="Calibri" w:hAnsi="Calibri" w:cs="Calibri"/>
          <w:color w:val="0B0B0B"/>
          <w:sz w:val="30"/>
          <w:szCs w:val="30"/>
        </w:rPr>
        <w:t xml:space="preserve">in staat zou zijn </w:t>
      </w:r>
      <w:r>
        <w:rPr>
          <w:rFonts w:ascii="Calibri" w:hAnsi="Calibri" w:cs="Calibri"/>
          <w:color w:val="0B0B0B"/>
          <w:sz w:val="30"/>
          <w:szCs w:val="30"/>
        </w:rPr>
        <w:t xml:space="preserve">zijn </w:t>
      </w:r>
      <w:r w:rsidR="00E96FDA">
        <w:rPr>
          <w:rFonts w:ascii="Calibri" w:hAnsi="Calibri" w:cs="Calibri"/>
          <w:color w:val="0B0B0B"/>
          <w:sz w:val="30"/>
          <w:szCs w:val="30"/>
        </w:rPr>
        <w:t>cardiov</w:t>
      </w:r>
      <w:r w:rsidR="00E96FDA" w:rsidRPr="00BF7D32">
        <w:rPr>
          <w:rFonts w:ascii="Calibri" w:hAnsi="Calibri" w:cs="Calibri"/>
          <w:color w:val="0B0B0B"/>
          <w:sz w:val="30"/>
          <w:szCs w:val="30"/>
        </w:rPr>
        <w:t>asculaire</w:t>
      </w:r>
      <w:r w:rsidR="00E96FDA">
        <w:rPr>
          <w:rFonts w:ascii="Calibri" w:hAnsi="Calibri" w:cs="Calibri"/>
          <w:color w:val="0B0B0B"/>
          <w:sz w:val="30"/>
          <w:szCs w:val="30"/>
        </w:rPr>
        <w:t xml:space="preserve"> systeem te beïnvloeden. Het ging hierbij</w:t>
      </w:r>
      <w:r w:rsidR="008A2A02" w:rsidRPr="00BF7D32">
        <w:rPr>
          <w:rFonts w:ascii="Calibri" w:hAnsi="Calibri" w:cs="Calibri"/>
          <w:color w:val="0B0B0B"/>
          <w:sz w:val="30"/>
          <w:szCs w:val="30"/>
        </w:rPr>
        <w:t xml:space="preserve"> om het bewust verwijden of vernauwen van het </w:t>
      </w:r>
      <w:r w:rsidR="00C00A4B">
        <w:rPr>
          <w:rFonts w:ascii="Calibri" w:hAnsi="Calibri" w:cs="Calibri"/>
          <w:color w:val="0B0B0B"/>
          <w:sz w:val="30"/>
          <w:szCs w:val="30"/>
        </w:rPr>
        <w:t>vatenstel</w:t>
      </w:r>
      <w:r w:rsidR="008A2A02" w:rsidRPr="00BF7D32">
        <w:rPr>
          <w:rFonts w:ascii="Calibri" w:hAnsi="Calibri" w:cs="Calibri"/>
          <w:color w:val="0B0B0B"/>
          <w:sz w:val="30"/>
          <w:szCs w:val="30"/>
        </w:rPr>
        <w:t>sel. Wederom werd aangetoond dat Wim Hof in staat is om zowel het autonome zenuwstelsel alsmede het immuu</w:t>
      </w:r>
      <w:r w:rsidR="00E96FDA">
        <w:rPr>
          <w:rFonts w:ascii="Calibri" w:hAnsi="Calibri" w:cs="Calibri"/>
          <w:color w:val="0B0B0B"/>
          <w:sz w:val="30"/>
          <w:szCs w:val="30"/>
        </w:rPr>
        <w:t>nsysteem te beïnvloeden. Van hieruit drong de</w:t>
      </w:r>
      <w:r w:rsidR="008A2A02" w:rsidRPr="00BF7D32">
        <w:rPr>
          <w:rFonts w:ascii="Calibri" w:hAnsi="Calibri" w:cs="Calibri"/>
          <w:color w:val="0B0B0B"/>
          <w:sz w:val="30"/>
          <w:szCs w:val="30"/>
        </w:rPr>
        <w:t xml:space="preserve"> vraag</w:t>
      </w:r>
      <w:r w:rsidR="00E96FDA">
        <w:rPr>
          <w:rFonts w:ascii="Calibri" w:hAnsi="Calibri" w:cs="Calibri"/>
          <w:color w:val="0B0B0B"/>
          <w:sz w:val="30"/>
          <w:szCs w:val="30"/>
        </w:rPr>
        <w:t xml:space="preserve"> zich op of de methode ook zou werken voor anderen en voor vergelijkbare resultaten zou zorgen</w:t>
      </w:r>
      <w:r w:rsidR="008A2A02" w:rsidRPr="00BF7D32">
        <w:rPr>
          <w:rFonts w:ascii="Calibri" w:hAnsi="Calibri" w:cs="Calibri"/>
          <w:color w:val="0B0B0B"/>
          <w:sz w:val="30"/>
          <w:szCs w:val="30"/>
        </w:rPr>
        <w:t>. Het daadwerkelijk kunne</w:t>
      </w:r>
      <w:r w:rsidR="00C00A4B">
        <w:rPr>
          <w:rFonts w:ascii="Calibri" w:hAnsi="Calibri" w:cs="Calibri"/>
          <w:color w:val="0B0B0B"/>
          <w:sz w:val="30"/>
          <w:szCs w:val="30"/>
        </w:rPr>
        <w:t>n beïnvloeden van het immuunsys</w:t>
      </w:r>
      <w:r w:rsidR="008A2A02" w:rsidRPr="00BF7D32">
        <w:rPr>
          <w:rFonts w:ascii="Calibri" w:hAnsi="Calibri" w:cs="Calibri"/>
          <w:color w:val="0B0B0B"/>
          <w:sz w:val="30"/>
          <w:szCs w:val="30"/>
        </w:rPr>
        <w:t>teem en autono</w:t>
      </w:r>
      <w:r w:rsidR="00E96FDA">
        <w:rPr>
          <w:rFonts w:ascii="Calibri" w:hAnsi="Calibri" w:cs="Calibri"/>
          <w:color w:val="0B0B0B"/>
          <w:sz w:val="30"/>
          <w:szCs w:val="30"/>
        </w:rPr>
        <w:t xml:space="preserve">me zenuwstelsel heeft immers vergaande implicaties op velerlei terreinen. </w:t>
      </w:r>
    </w:p>
    <w:p w:rsidR="008A2A02" w:rsidRPr="00BF7D32" w:rsidRDefault="00E96FDA"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G</w:t>
      </w:r>
      <w:r w:rsidR="008A2A02" w:rsidRPr="00BF7D32">
        <w:rPr>
          <w:rFonts w:ascii="Calibri" w:hAnsi="Calibri" w:cs="Calibri"/>
          <w:color w:val="0B0B0B"/>
          <w:sz w:val="30"/>
          <w:szCs w:val="30"/>
        </w:rPr>
        <w:t>ezien gezondheid een zaak is waarmee me</w:t>
      </w:r>
      <w:r>
        <w:rPr>
          <w:rFonts w:ascii="Calibri" w:hAnsi="Calibri" w:cs="Calibri"/>
          <w:color w:val="0B0B0B"/>
          <w:sz w:val="30"/>
          <w:szCs w:val="30"/>
        </w:rPr>
        <w:t>n voorzichtig om dient te gaan</w:t>
      </w:r>
      <w:r w:rsidR="008A2A02" w:rsidRPr="00BF7D32">
        <w:rPr>
          <w:rFonts w:ascii="Calibri" w:hAnsi="Calibri" w:cs="Calibri"/>
          <w:color w:val="0B0B0B"/>
          <w:sz w:val="30"/>
          <w:szCs w:val="30"/>
        </w:rPr>
        <w:t xml:space="preserve">, werken wij </w:t>
      </w:r>
      <w:r w:rsidR="00C00A4B">
        <w:rPr>
          <w:rFonts w:ascii="Calibri" w:hAnsi="Calibri" w:cs="Calibri"/>
          <w:color w:val="0B0B0B"/>
          <w:sz w:val="30"/>
          <w:szCs w:val="30"/>
        </w:rPr>
        <w:t>als team nauw samen met de Rad</w:t>
      </w:r>
      <w:r>
        <w:rPr>
          <w:rFonts w:ascii="Calibri" w:hAnsi="Calibri" w:cs="Calibri"/>
          <w:color w:val="0B0B0B"/>
          <w:sz w:val="30"/>
          <w:szCs w:val="30"/>
        </w:rPr>
        <w:t>boud Universiteit. Inmiddels heeft n</w:t>
      </w:r>
      <w:r w:rsidR="008A2A02" w:rsidRPr="00BF7D32">
        <w:rPr>
          <w:rFonts w:ascii="Calibri" w:hAnsi="Calibri" w:cs="Calibri"/>
          <w:color w:val="0B0B0B"/>
          <w:sz w:val="30"/>
          <w:szCs w:val="30"/>
        </w:rPr>
        <w:t>ieu</w:t>
      </w:r>
      <w:r>
        <w:rPr>
          <w:rFonts w:ascii="Calibri" w:hAnsi="Calibri" w:cs="Calibri"/>
          <w:color w:val="0B0B0B"/>
          <w:sz w:val="30"/>
          <w:szCs w:val="30"/>
        </w:rPr>
        <w:t>w onderzoek</w:t>
      </w:r>
      <w:r w:rsidR="00C00A4B">
        <w:rPr>
          <w:rFonts w:ascii="Calibri" w:hAnsi="Calibri" w:cs="Calibri"/>
          <w:color w:val="0B0B0B"/>
          <w:sz w:val="30"/>
          <w:szCs w:val="30"/>
        </w:rPr>
        <w:t xml:space="preserve"> plaats gevon</w:t>
      </w:r>
      <w:r w:rsidR="008A2A02" w:rsidRPr="00BF7D32">
        <w:rPr>
          <w:rFonts w:ascii="Calibri" w:hAnsi="Calibri" w:cs="Calibri"/>
          <w:color w:val="0B0B0B"/>
          <w:sz w:val="30"/>
          <w:szCs w:val="30"/>
        </w:rPr>
        <w:t xml:space="preserve">den waarbij Wim Hof twaalf mensen heeft getraind om in een week tijd zijn methode te leren. Onder supervisie van Dr. </w:t>
      </w:r>
      <w:r w:rsidR="00C00A4B">
        <w:rPr>
          <w:rFonts w:ascii="Calibri" w:hAnsi="Calibri" w:cs="Calibri"/>
          <w:color w:val="0B0B0B"/>
          <w:sz w:val="30"/>
          <w:szCs w:val="30"/>
        </w:rPr>
        <w:t>Kox en Professor Pickkers (verbonden aan de Intensive C</w:t>
      </w:r>
      <w:r w:rsidR="008A2A02" w:rsidRPr="00BF7D32">
        <w:rPr>
          <w:rFonts w:ascii="Calibri" w:hAnsi="Calibri" w:cs="Calibri"/>
          <w:color w:val="0B0B0B"/>
          <w:sz w:val="30"/>
          <w:szCs w:val="30"/>
        </w:rPr>
        <w:t>are</w:t>
      </w:r>
      <w:r w:rsidR="00C00A4B">
        <w:rPr>
          <w:rFonts w:ascii="Calibri" w:hAnsi="Calibri" w:cs="Calibri"/>
          <w:color w:val="0B0B0B"/>
          <w:sz w:val="30"/>
          <w:szCs w:val="30"/>
        </w:rPr>
        <w:t xml:space="preserve"> afdeling</w:t>
      </w:r>
      <w:r w:rsidR="008A2A02" w:rsidRPr="00BF7D32">
        <w:rPr>
          <w:rFonts w:ascii="Calibri" w:hAnsi="Calibri" w:cs="Calibri"/>
          <w:color w:val="0B0B0B"/>
          <w:sz w:val="30"/>
          <w:szCs w:val="30"/>
        </w:rPr>
        <w:t>) zal nagegaan word</w:t>
      </w:r>
      <w:r w:rsidR="00C00A4B">
        <w:rPr>
          <w:rFonts w:ascii="Calibri" w:hAnsi="Calibri" w:cs="Calibri"/>
          <w:color w:val="0B0B0B"/>
          <w:sz w:val="30"/>
          <w:szCs w:val="30"/>
        </w:rPr>
        <w:t>en of zijn methode daadwerkelijk universele c.q generieke waarde heeft</w:t>
      </w:r>
      <w:r w:rsidR="008A2A02" w:rsidRPr="00BF7D32">
        <w:rPr>
          <w:rFonts w:ascii="Calibri" w:hAnsi="Calibri" w:cs="Calibri"/>
          <w:color w:val="0B0B0B"/>
          <w:sz w:val="30"/>
          <w:szCs w:val="30"/>
        </w:rPr>
        <w:t>.</w:t>
      </w:r>
    </w:p>
    <w:p w:rsidR="008A2A02" w:rsidRPr="00BF7D32" w:rsidRDefault="00C00A4B"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D</w:t>
      </w:r>
      <w:r w:rsidR="00E96FDA">
        <w:rPr>
          <w:rFonts w:ascii="Calibri" w:hAnsi="Calibri" w:cs="Calibri"/>
          <w:color w:val="0B0B0B"/>
          <w:sz w:val="30"/>
          <w:szCs w:val="30"/>
        </w:rPr>
        <w:t>aarnaast loopt er ander</w:t>
      </w:r>
      <w:r w:rsidR="008A2A02" w:rsidRPr="00BF7D32">
        <w:rPr>
          <w:rFonts w:ascii="Calibri" w:hAnsi="Calibri" w:cs="Calibri"/>
          <w:color w:val="0B0B0B"/>
          <w:sz w:val="30"/>
          <w:szCs w:val="30"/>
        </w:rPr>
        <w:t xml:space="preserve"> onderzoek dat</w:t>
      </w:r>
      <w:r>
        <w:rPr>
          <w:rFonts w:ascii="Calibri" w:hAnsi="Calibri" w:cs="Calibri"/>
          <w:color w:val="0B0B0B"/>
          <w:sz w:val="30"/>
          <w:szCs w:val="30"/>
        </w:rPr>
        <w:t xml:space="preserve"> betrekking heeft op bruinvet. N</w:t>
      </w:r>
      <w:r w:rsidR="008A2A02" w:rsidRPr="00BF7D32">
        <w:rPr>
          <w:rFonts w:ascii="Calibri" w:hAnsi="Calibri" w:cs="Calibri"/>
          <w:color w:val="0B0B0B"/>
          <w:sz w:val="30"/>
          <w:szCs w:val="30"/>
        </w:rPr>
        <w:t>ieuwe onderzoeksvoorstell</w:t>
      </w:r>
      <w:r>
        <w:rPr>
          <w:rFonts w:ascii="Calibri" w:hAnsi="Calibri" w:cs="Calibri"/>
          <w:color w:val="0B0B0B"/>
          <w:sz w:val="30"/>
          <w:szCs w:val="30"/>
        </w:rPr>
        <w:t>en op het gebied van h</w:t>
      </w:r>
      <w:r w:rsidR="008A2A02" w:rsidRPr="00BF7D32">
        <w:rPr>
          <w:rFonts w:ascii="Calibri" w:hAnsi="Calibri" w:cs="Calibri"/>
          <w:color w:val="0B0B0B"/>
          <w:sz w:val="30"/>
          <w:szCs w:val="30"/>
        </w:rPr>
        <w:t>ypertensie en pijnbestrijding</w:t>
      </w:r>
      <w:r>
        <w:rPr>
          <w:rFonts w:ascii="Calibri" w:hAnsi="Calibri" w:cs="Calibri"/>
          <w:color w:val="0B0B0B"/>
          <w:sz w:val="30"/>
          <w:szCs w:val="30"/>
        </w:rPr>
        <w:t xml:space="preserve"> liggen reeds klaar. I</w:t>
      </w:r>
      <w:r w:rsidR="008A2A02" w:rsidRPr="00BF7D32">
        <w:rPr>
          <w:rFonts w:ascii="Calibri" w:hAnsi="Calibri" w:cs="Calibri"/>
          <w:color w:val="0B0B0B"/>
          <w:sz w:val="30"/>
          <w:szCs w:val="30"/>
        </w:rPr>
        <w:t>n de bijlagen vindt u een overzicht van onderzoek</w:t>
      </w:r>
      <w:r>
        <w:rPr>
          <w:rFonts w:ascii="Calibri" w:hAnsi="Calibri" w:cs="Calibri"/>
          <w:color w:val="0B0B0B"/>
          <w:sz w:val="30"/>
          <w:szCs w:val="30"/>
        </w:rPr>
        <w:t>en</w:t>
      </w:r>
      <w:r w:rsidR="008A2A02" w:rsidRPr="00BF7D32">
        <w:rPr>
          <w:rFonts w:ascii="Calibri" w:hAnsi="Calibri" w:cs="Calibri"/>
          <w:color w:val="0B0B0B"/>
          <w:sz w:val="30"/>
          <w:szCs w:val="30"/>
        </w:rPr>
        <w:t xml:space="preserve"> uit het </w:t>
      </w:r>
      <w:r>
        <w:rPr>
          <w:rFonts w:ascii="Calibri" w:hAnsi="Calibri" w:cs="Calibri"/>
          <w:color w:val="0B0B0B"/>
          <w:sz w:val="30"/>
          <w:szCs w:val="30"/>
        </w:rPr>
        <w:t xml:space="preserve">(recente) </w:t>
      </w:r>
      <w:r w:rsidR="008A2A02" w:rsidRPr="00BF7D32">
        <w:rPr>
          <w:rFonts w:ascii="Calibri" w:hAnsi="Calibri" w:cs="Calibri"/>
          <w:color w:val="0B0B0B"/>
          <w:sz w:val="30"/>
          <w:szCs w:val="30"/>
        </w:rPr>
        <w:t xml:space="preserve">verleden, </w:t>
      </w:r>
      <w:r>
        <w:rPr>
          <w:rFonts w:ascii="Calibri" w:hAnsi="Calibri" w:cs="Calibri"/>
          <w:color w:val="0B0B0B"/>
          <w:sz w:val="30"/>
          <w:szCs w:val="30"/>
        </w:rPr>
        <w:t xml:space="preserve">de </w:t>
      </w:r>
      <w:r w:rsidR="008A2A02" w:rsidRPr="00BF7D32">
        <w:rPr>
          <w:rFonts w:ascii="Calibri" w:hAnsi="Calibri" w:cs="Calibri"/>
          <w:color w:val="0B0B0B"/>
          <w:sz w:val="30"/>
          <w:szCs w:val="30"/>
        </w:rPr>
        <w:t>resultaten</w:t>
      </w:r>
      <w:r>
        <w:rPr>
          <w:rFonts w:ascii="Calibri" w:hAnsi="Calibri" w:cs="Calibri"/>
          <w:color w:val="0B0B0B"/>
          <w:sz w:val="30"/>
          <w:szCs w:val="30"/>
        </w:rPr>
        <w:t xml:space="preserve"> daarvan</w:t>
      </w:r>
      <w:r w:rsidR="008A2A02" w:rsidRPr="00BF7D32">
        <w:rPr>
          <w:rFonts w:ascii="Calibri" w:hAnsi="Calibri" w:cs="Calibri"/>
          <w:color w:val="0B0B0B"/>
          <w:sz w:val="30"/>
          <w:szCs w:val="30"/>
        </w:rPr>
        <w:t>, artikelen en meer.</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62758A0" wp14:editId="1E7FBF3B">
            <wp:extent cx="508000" cy="342900"/>
            <wp:effectExtent l="0" t="0" r="0" b="1270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5D7EA64" wp14:editId="6747BB65">
            <wp:extent cx="25400" cy="762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5ECECF4" wp14:editId="2D4B2F9F">
            <wp:extent cx="50800" cy="88900"/>
            <wp:effectExtent l="0" t="0" r="0" b="1270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86EBE94" wp14:editId="0B92091D">
            <wp:extent cx="12700" cy="76200"/>
            <wp:effectExtent l="0" t="0" r="1270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C744CBD" wp14:editId="14B0D923">
            <wp:extent cx="38100" cy="38100"/>
            <wp:effectExtent l="0" t="0" r="12700" b="1270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F86CB89" wp14:editId="513B2CF9">
            <wp:extent cx="63500" cy="76200"/>
            <wp:effectExtent l="0" t="0" r="1270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6391D01" wp14:editId="381A9352">
            <wp:extent cx="63500" cy="76200"/>
            <wp:effectExtent l="0" t="0" r="1270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E92701A" wp14:editId="02E381F2">
            <wp:extent cx="63500" cy="76200"/>
            <wp:effectExtent l="0" t="0" r="1270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CFCD4FD" wp14:editId="3A83D0F8">
            <wp:extent cx="63500" cy="76200"/>
            <wp:effectExtent l="0" t="0" r="1270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DF48997" wp14:editId="594F5B58">
            <wp:extent cx="38100" cy="76200"/>
            <wp:effectExtent l="0" t="0" r="1270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470119D" wp14:editId="6A609B49">
            <wp:extent cx="38100" cy="76200"/>
            <wp:effectExtent l="0" t="0" r="1270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183887"/>
          <w:sz w:val="34"/>
          <w:szCs w:val="34"/>
        </w:rPr>
        <w:t>Methode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 xml:space="preserve">De methode kenmerkt </w:t>
      </w:r>
      <w:r w:rsidR="00C00A4B">
        <w:rPr>
          <w:rFonts w:ascii="Calibri" w:hAnsi="Calibri" w:cs="Calibri"/>
          <w:color w:val="0B0B0B"/>
          <w:sz w:val="30"/>
          <w:szCs w:val="30"/>
        </w:rPr>
        <w:t>zich door eenvoud en effectivi</w:t>
      </w:r>
      <w:r w:rsidRPr="00BF7D32">
        <w:rPr>
          <w:rFonts w:ascii="Calibri" w:hAnsi="Calibri" w:cs="Calibri"/>
          <w:color w:val="0B0B0B"/>
          <w:sz w:val="30"/>
          <w:szCs w:val="30"/>
        </w:rPr>
        <w:t>teit en bestaat uit drie componenten:</w:t>
      </w:r>
    </w:p>
    <w:p w:rsidR="008A2A02" w:rsidRPr="00BF7D32" w:rsidRDefault="008A2A02" w:rsidP="008A2A02">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0B0B0B"/>
          <w:sz w:val="30"/>
          <w:szCs w:val="30"/>
        </w:rPr>
      </w:pPr>
      <w:r w:rsidRPr="00BF7D32">
        <w:rPr>
          <w:rFonts w:ascii="Calibri" w:hAnsi="Calibri" w:cs="Calibri"/>
          <w:color w:val="0B0B0B"/>
          <w:sz w:val="30"/>
          <w:szCs w:val="30"/>
        </w:rPr>
        <w:t xml:space="preserve">Ademhalingsoefeningen </w:t>
      </w:r>
    </w:p>
    <w:p w:rsidR="008A2A02" w:rsidRPr="00BF7D32" w:rsidRDefault="00C00A4B" w:rsidP="008A2A02">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G</w:t>
      </w:r>
      <w:r w:rsidR="008A2A02" w:rsidRPr="00BF7D32">
        <w:rPr>
          <w:rFonts w:ascii="Calibri" w:hAnsi="Calibri" w:cs="Calibri"/>
          <w:color w:val="0B0B0B"/>
          <w:sz w:val="30"/>
          <w:szCs w:val="30"/>
        </w:rPr>
        <w:t xml:space="preserve">raduele blootstelling aan koude </w:t>
      </w:r>
    </w:p>
    <w:p w:rsidR="00C00A4B" w:rsidRPr="00C00A4B" w:rsidRDefault="00C00A4B" w:rsidP="00C00A4B">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Het trainen van de mindset en cultiveren van concentratie, heeft</w:t>
      </w:r>
      <w:r w:rsidR="008A2A02" w:rsidRPr="00BF7D32">
        <w:rPr>
          <w:rFonts w:ascii="Calibri" w:hAnsi="Calibri" w:cs="Calibri"/>
          <w:color w:val="0B0B0B"/>
          <w:sz w:val="30"/>
          <w:szCs w:val="30"/>
        </w:rPr>
        <w:t> in</w:t>
      </w:r>
      <w:r>
        <w:rPr>
          <w:rFonts w:ascii="Calibri" w:hAnsi="Calibri" w:cs="Calibri"/>
          <w:color w:val="0B0B0B"/>
          <w:sz w:val="30"/>
          <w:szCs w:val="30"/>
        </w:rPr>
        <w:t xml:space="preserve"> diverse onderzoeken aangetoond</w:t>
      </w:r>
      <w:r w:rsidR="008A2A02" w:rsidRPr="00BF7D32">
        <w:rPr>
          <w:rFonts w:ascii="Calibri" w:hAnsi="Calibri" w:cs="Calibri"/>
          <w:color w:val="0B0B0B"/>
          <w:sz w:val="30"/>
          <w:szCs w:val="30"/>
        </w:rPr>
        <w:t xml:space="preserve"> dat de methode het meest effectief is wanneer bovenstaande componenten gecombineerd worden toegepast.  </w:t>
      </w:r>
    </w:p>
    <w:p w:rsidR="00E96FDA" w:rsidRDefault="008A2A02" w:rsidP="00C00A4B">
      <w:pPr>
        <w:widowControl w:val="0"/>
        <w:tabs>
          <w:tab w:val="left" w:pos="220"/>
          <w:tab w:val="left" w:pos="720"/>
        </w:tabs>
        <w:autoSpaceDE w:val="0"/>
        <w:autoSpaceDN w:val="0"/>
        <w:adjustRightInd w:val="0"/>
        <w:spacing w:after="293"/>
        <w:rPr>
          <w:rFonts w:ascii="Calibri" w:hAnsi="Calibri" w:cs="Calibri"/>
          <w:color w:val="0B0B0B"/>
          <w:sz w:val="30"/>
          <w:szCs w:val="30"/>
        </w:rPr>
      </w:pPr>
      <w:r w:rsidRPr="00BF7D32">
        <w:rPr>
          <w:rFonts w:ascii="Calibri" w:hAnsi="Calibri" w:cs="Calibri"/>
          <w:color w:val="183887"/>
          <w:sz w:val="34"/>
          <w:szCs w:val="34"/>
        </w:rPr>
        <w:t xml:space="preserve">Ademhalingsoefeningen </w:t>
      </w:r>
      <w:r w:rsidRPr="00BF7D32">
        <w:rPr>
          <w:rFonts w:ascii="Calibri" w:hAnsi="Calibri" w:cs="Calibri"/>
          <w:color w:val="0B0B0B"/>
          <w:sz w:val="30"/>
          <w:szCs w:val="30"/>
        </w:rPr>
        <w:t> </w:t>
      </w:r>
    </w:p>
    <w:p w:rsidR="00C00A4B" w:rsidRDefault="008A2A02" w:rsidP="00C00A4B">
      <w:pPr>
        <w:widowControl w:val="0"/>
        <w:tabs>
          <w:tab w:val="left" w:pos="220"/>
          <w:tab w:val="left" w:pos="720"/>
        </w:tabs>
        <w:autoSpaceDE w:val="0"/>
        <w:autoSpaceDN w:val="0"/>
        <w:adjustRightInd w:val="0"/>
        <w:spacing w:after="293"/>
        <w:rPr>
          <w:rFonts w:ascii="Calibri" w:hAnsi="Calibri" w:cs="Calibri"/>
          <w:color w:val="0B0B0B"/>
          <w:sz w:val="30"/>
          <w:szCs w:val="30"/>
        </w:rPr>
      </w:pPr>
      <w:r w:rsidRPr="00BF7D32">
        <w:rPr>
          <w:rFonts w:ascii="Calibri" w:hAnsi="Calibri" w:cs="Calibri"/>
          <w:color w:val="0B0B0B"/>
          <w:sz w:val="30"/>
          <w:szCs w:val="30"/>
        </w:rPr>
        <w:t>Wim Hof heeft door de jaren heen een specia</w:t>
      </w:r>
      <w:r w:rsidR="00C00A4B">
        <w:rPr>
          <w:rFonts w:ascii="Calibri" w:hAnsi="Calibri" w:cs="Calibri"/>
          <w:color w:val="0B0B0B"/>
          <w:sz w:val="30"/>
          <w:szCs w:val="30"/>
        </w:rPr>
        <w:t>le adem</w:t>
      </w:r>
      <w:r w:rsidRPr="00BF7D32">
        <w:rPr>
          <w:rFonts w:ascii="Calibri" w:hAnsi="Calibri" w:cs="Calibri"/>
          <w:color w:val="0B0B0B"/>
          <w:sz w:val="30"/>
          <w:szCs w:val="30"/>
        </w:rPr>
        <w:t>halingstechniek ontwikkeld die hem helpt zijn lichaam in optimale conditie te hou</w:t>
      </w:r>
      <w:r w:rsidR="00C00A4B">
        <w:rPr>
          <w:rFonts w:ascii="Calibri" w:hAnsi="Calibri" w:cs="Calibri"/>
          <w:color w:val="0B0B0B"/>
          <w:sz w:val="30"/>
          <w:szCs w:val="30"/>
        </w:rPr>
        <w:t xml:space="preserve">den en </w:t>
      </w:r>
      <w:r w:rsidR="0073594E">
        <w:rPr>
          <w:rFonts w:ascii="Calibri" w:hAnsi="Calibri" w:cs="Calibri"/>
          <w:color w:val="0B0B0B"/>
          <w:sz w:val="30"/>
          <w:szCs w:val="30"/>
        </w:rPr>
        <w:t>controle te behouden onder</w:t>
      </w:r>
      <w:r w:rsidRPr="00BF7D32">
        <w:rPr>
          <w:rFonts w:ascii="Calibri" w:hAnsi="Calibri" w:cs="Calibri"/>
          <w:color w:val="0B0B0B"/>
          <w:sz w:val="30"/>
          <w:szCs w:val="30"/>
        </w:rPr>
        <w:t xml:space="preserve"> extreme omstan</w:t>
      </w:r>
      <w:r w:rsidR="00C00A4B">
        <w:rPr>
          <w:rFonts w:ascii="Calibri" w:hAnsi="Calibri" w:cs="Calibri"/>
          <w:color w:val="0B0B0B"/>
          <w:sz w:val="30"/>
          <w:szCs w:val="30"/>
        </w:rPr>
        <w:t>digheden. Het doel van de adem</w:t>
      </w:r>
      <w:r w:rsidRPr="00BF7D32">
        <w:rPr>
          <w:rFonts w:ascii="Calibri" w:hAnsi="Calibri" w:cs="Calibri"/>
          <w:color w:val="0B0B0B"/>
          <w:sz w:val="30"/>
          <w:szCs w:val="30"/>
        </w:rPr>
        <w:t>halingsoefeningen is om he</w:t>
      </w:r>
      <w:r w:rsidR="00C00A4B">
        <w:rPr>
          <w:rFonts w:ascii="Calibri" w:hAnsi="Calibri" w:cs="Calibri"/>
          <w:color w:val="0B0B0B"/>
          <w:sz w:val="30"/>
          <w:szCs w:val="30"/>
        </w:rPr>
        <w:t>t lichaam van meer zuurstof</w:t>
      </w:r>
      <w:r w:rsidRPr="00BF7D32">
        <w:rPr>
          <w:rFonts w:ascii="Calibri" w:hAnsi="Calibri" w:cs="Calibri"/>
          <w:color w:val="0B0B0B"/>
          <w:sz w:val="30"/>
          <w:szCs w:val="30"/>
        </w:rPr>
        <w:t xml:space="preserve"> te voorzien. Door (actieve) training met betrekking tot de ademhaling kan men hierdoor invloed krijgen op verschillende fysiologi</w:t>
      </w:r>
      <w:r w:rsidR="00C00A4B">
        <w:rPr>
          <w:rFonts w:ascii="Calibri" w:hAnsi="Calibri" w:cs="Calibri"/>
          <w:color w:val="0B0B0B"/>
          <w:sz w:val="30"/>
          <w:szCs w:val="30"/>
        </w:rPr>
        <w:t>sche processen in het lichaam. De lichaamscellen gebruiken de zuurstof</w:t>
      </w:r>
      <w:r w:rsidRPr="00BF7D32">
        <w:rPr>
          <w:rFonts w:ascii="Calibri" w:hAnsi="Calibri" w:cs="Calibri"/>
          <w:color w:val="0B0B0B"/>
          <w:sz w:val="30"/>
          <w:szCs w:val="30"/>
        </w:rPr>
        <w:t xml:space="preserve"> v</w:t>
      </w:r>
      <w:r w:rsidR="00C00A4B">
        <w:rPr>
          <w:rFonts w:ascii="Calibri" w:hAnsi="Calibri" w:cs="Calibri"/>
          <w:color w:val="0B0B0B"/>
          <w:sz w:val="30"/>
          <w:szCs w:val="30"/>
        </w:rPr>
        <w:t>oor het vrijmaken van energie. D</w:t>
      </w:r>
      <w:r w:rsidRPr="00BF7D32">
        <w:rPr>
          <w:rFonts w:ascii="Calibri" w:hAnsi="Calibri" w:cs="Calibri"/>
          <w:color w:val="0B0B0B"/>
          <w:sz w:val="30"/>
          <w:szCs w:val="30"/>
        </w:rPr>
        <w:t>e vrijgemaakte energie wordt gebruikt om (gezond) in leven t</w:t>
      </w:r>
      <w:r w:rsidR="00C00A4B">
        <w:rPr>
          <w:rFonts w:ascii="Calibri" w:hAnsi="Calibri" w:cs="Calibri"/>
          <w:color w:val="0B0B0B"/>
          <w:sz w:val="30"/>
          <w:szCs w:val="30"/>
        </w:rPr>
        <w:t>e blijven en om fysieke en men</w:t>
      </w:r>
      <w:r w:rsidRPr="00BF7D32">
        <w:rPr>
          <w:rFonts w:ascii="Calibri" w:hAnsi="Calibri" w:cs="Calibri"/>
          <w:color w:val="0B0B0B"/>
          <w:sz w:val="30"/>
          <w:szCs w:val="30"/>
        </w:rPr>
        <w:t>tale prestaties te kun</w:t>
      </w:r>
      <w:r w:rsidR="00C00A4B">
        <w:rPr>
          <w:rFonts w:ascii="Calibri" w:hAnsi="Calibri" w:cs="Calibri"/>
          <w:color w:val="0B0B0B"/>
          <w:sz w:val="30"/>
          <w:szCs w:val="30"/>
        </w:rPr>
        <w:t>nen leveren. Met de ademhaling</w:t>
      </w:r>
      <w:r w:rsidRPr="00BF7D32">
        <w:rPr>
          <w:rFonts w:ascii="Calibri" w:hAnsi="Calibri" w:cs="Calibri"/>
          <w:color w:val="0B0B0B"/>
          <w:sz w:val="30"/>
          <w:szCs w:val="30"/>
        </w:rPr>
        <w:t>stech</w:t>
      </w:r>
      <w:r w:rsidR="00C00A4B">
        <w:rPr>
          <w:rFonts w:ascii="Calibri" w:hAnsi="Calibri" w:cs="Calibri"/>
          <w:color w:val="0B0B0B"/>
          <w:sz w:val="30"/>
          <w:szCs w:val="30"/>
        </w:rPr>
        <w:t>niek van de WHM wordt er meer zuurstof</w:t>
      </w:r>
      <w:r w:rsidRPr="00BF7D32">
        <w:rPr>
          <w:rFonts w:ascii="Calibri" w:hAnsi="Calibri" w:cs="Calibri"/>
          <w:color w:val="0B0B0B"/>
          <w:sz w:val="30"/>
          <w:szCs w:val="30"/>
        </w:rPr>
        <w:t xml:space="preserve"> in het bloed opgenomen, en k</w:t>
      </w:r>
      <w:r w:rsidR="00C00A4B">
        <w:rPr>
          <w:rFonts w:ascii="Calibri" w:hAnsi="Calibri" w:cs="Calibri"/>
          <w:color w:val="0B0B0B"/>
          <w:sz w:val="30"/>
          <w:szCs w:val="30"/>
        </w:rPr>
        <w:t>an er dus meer zuurstof worden afge</w:t>
      </w:r>
      <w:r w:rsidRPr="00BF7D32">
        <w:rPr>
          <w:rFonts w:ascii="Calibri" w:hAnsi="Calibri" w:cs="Calibri"/>
          <w:color w:val="0B0B0B"/>
          <w:sz w:val="30"/>
          <w:szCs w:val="30"/>
        </w:rPr>
        <w:t>scheiden. Dit heeft als gevolg dat het lichaam ‘gereinigd’ wordt</w:t>
      </w:r>
      <w:r w:rsidR="00C00A4B">
        <w:rPr>
          <w:rFonts w:ascii="Calibri" w:hAnsi="Calibri" w:cs="Calibri"/>
          <w:color w:val="0B0B0B"/>
          <w:sz w:val="30"/>
          <w:szCs w:val="30"/>
        </w:rPr>
        <w:t>. D</w:t>
      </w:r>
      <w:r w:rsidRPr="00BF7D32">
        <w:rPr>
          <w:rFonts w:ascii="Calibri" w:hAnsi="Calibri" w:cs="Calibri"/>
          <w:color w:val="0B0B0B"/>
          <w:sz w:val="30"/>
          <w:szCs w:val="30"/>
        </w:rPr>
        <w:t>oor ademhaling wo</w:t>
      </w:r>
      <w:r w:rsidR="00C00A4B">
        <w:rPr>
          <w:rFonts w:ascii="Calibri" w:hAnsi="Calibri" w:cs="Calibri"/>
          <w:color w:val="0B0B0B"/>
          <w:sz w:val="30"/>
          <w:szCs w:val="30"/>
        </w:rPr>
        <w:t xml:space="preserve">rdt </w:t>
      </w:r>
      <w:r w:rsidR="0073594E">
        <w:rPr>
          <w:rFonts w:ascii="Calibri" w:hAnsi="Calibri" w:cs="Calibri"/>
          <w:color w:val="0B0B0B"/>
          <w:sz w:val="30"/>
          <w:szCs w:val="30"/>
        </w:rPr>
        <w:t>al</w:t>
      </w:r>
      <w:r w:rsidR="00C00A4B">
        <w:rPr>
          <w:rFonts w:ascii="Calibri" w:hAnsi="Calibri" w:cs="Calibri"/>
          <w:color w:val="0B0B0B"/>
          <w:sz w:val="30"/>
          <w:szCs w:val="30"/>
        </w:rPr>
        <w:t>dus de hoeveelheid zuurstof en kooldioxide</w:t>
      </w:r>
      <w:r w:rsidRPr="00BF7D32">
        <w:rPr>
          <w:rFonts w:ascii="Calibri" w:hAnsi="Calibri" w:cs="Calibri"/>
          <w:color w:val="0B0B0B"/>
          <w:sz w:val="30"/>
          <w:szCs w:val="30"/>
        </w:rPr>
        <w:t xml:space="preserve"> in het lichaam beïnvloed. Uit wetenschappelijk onderzoek is </w:t>
      </w:r>
      <w:r w:rsidR="0073594E">
        <w:rPr>
          <w:rFonts w:ascii="Calibri" w:hAnsi="Calibri" w:cs="Calibri"/>
          <w:color w:val="0B0B0B"/>
          <w:sz w:val="30"/>
          <w:szCs w:val="30"/>
        </w:rPr>
        <w:t xml:space="preserve">eveneens </w:t>
      </w:r>
      <w:r w:rsidRPr="00BF7D32">
        <w:rPr>
          <w:rFonts w:ascii="Calibri" w:hAnsi="Calibri" w:cs="Calibri"/>
          <w:color w:val="0B0B0B"/>
          <w:sz w:val="30"/>
          <w:szCs w:val="30"/>
        </w:rPr>
        <w:t xml:space="preserve">gebleken dat het bloed van </w:t>
      </w:r>
      <w:r w:rsidR="00C00A4B">
        <w:rPr>
          <w:rFonts w:ascii="Calibri" w:hAnsi="Calibri" w:cs="Calibri"/>
          <w:color w:val="0B0B0B"/>
          <w:sz w:val="30"/>
          <w:szCs w:val="30"/>
        </w:rPr>
        <w:t>Wim Hof, na 30 mi</w:t>
      </w:r>
      <w:r w:rsidRPr="00BF7D32">
        <w:rPr>
          <w:rFonts w:ascii="Calibri" w:hAnsi="Calibri" w:cs="Calibri"/>
          <w:color w:val="0B0B0B"/>
          <w:sz w:val="30"/>
          <w:szCs w:val="30"/>
        </w:rPr>
        <w:t>nuten toepassing van de a</w:t>
      </w:r>
      <w:r w:rsidR="00C00A4B">
        <w:rPr>
          <w:rFonts w:ascii="Calibri" w:hAnsi="Calibri" w:cs="Calibri"/>
          <w:color w:val="0B0B0B"/>
          <w:sz w:val="30"/>
          <w:szCs w:val="30"/>
        </w:rPr>
        <w:t xml:space="preserve">demhalingstechniek, een laag kooldioxide </w:t>
      </w:r>
      <w:r w:rsidRPr="00BF7D32">
        <w:rPr>
          <w:rFonts w:ascii="Calibri" w:hAnsi="Calibri" w:cs="Calibri"/>
          <w:color w:val="0B0B0B"/>
          <w:sz w:val="30"/>
          <w:szCs w:val="30"/>
        </w:rPr>
        <w:t>gehalte liet zien.  </w:t>
      </w:r>
    </w:p>
    <w:p w:rsidR="00D277AC" w:rsidRDefault="00D277AC" w:rsidP="00C00A4B">
      <w:pPr>
        <w:widowControl w:val="0"/>
        <w:tabs>
          <w:tab w:val="left" w:pos="220"/>
          <w:tab w:val="left" w:pos="720"/>
        </w:tabs>
        <w:autoSpaceDE w:val="0"/>
        <w:autoSpaceDN w:val="0"/>
        <w:adjustRightInd w:val="0"/>
        <w:spacing w:after="293"/>
        <w:rPr>
          <w:rFonts w:ascii="Calibri" w:hAnsi="Calibri" w:cs="Calibri"/>
          <w:color w:val="0B0B0B"/>
          <w:sz w:val="30"/>
          <w:szCs w:val="30"/>
        </w:rPr>
      </w:pPr>
      <w:r>
        <w:rPr>
          <w:rFonts w:ascii="Calibri" w:hAnsi="Calibri" w:cs="Calibri"/>
          <w:color w:val="183887"/>
          <w:sz w:val="34"/>
          <w:szCs w:val="34"/>
        </w:rPr>
        <w:t>G</w:t>
      </w:r>
      <w:r w:rsidR="008A2A02" w:rsidRPr="00BF7D32">
        <w:rPr>
          <w:rFonts w:ascii="Calibri" w:hAnsi="Calibri" w:cs="Calibri"/>
          <w:color w:val="183887"/>
          <w:sz w:val="34"/>
          <w:szCs w:val="34"/>
        </w:rPr>
        <w:t xml:space="preserve">raduele blootstelling aan koude </w:t>
      </w:r>
      <w:r w:rsidR="008A2A02" w:rsidRPr="00BF7D32">
        <w:rPr>
          <w:rFonts w:ascii="Calibri" w:hAnsi="Calibri" w:cs="Calibri"/>
          <w:color w:val="0B0B0B"/>
          <w:sz w:val="30"/>
          <w:szCs w:val="30"/>
        </w:rPr>
        <w:t> </w:t>
      </w:r>
    </w:p>
    <w:p w:rsidR="008A2A02" w:rsidRPr="00D277AC" w:rsidRDefault="00D277AC" w:rsidP="00D277AC">
      <w:pPr>
        <w:widowControl w:val="0"/>
        <w:tabs>
          <w:tab w:val="left" w:pos="220"/>
          <w:tab w:val="left" w:pos="720"/>
        </w:tabs>
        <w:autoSpaceDE w:val="0"/>
        <w:autoSpaceDN w:val="0"/>
        <w:adjustRightInd w:val="0"/>
        <w:spacing w:after="293"/>
        <w:rPr>
          <w:rFonts w:ascii="Calibri" w:hAnsi="Calibri" w:cs="Calibri"/>
          <w:color w:val="0B0B0B"/>
          <w:sz w:val="30"/>
          <w:szCs w:val="30"/>
        </w:rPr>
      </w:pPr>
      <w:r>
        <w:rPr>
          <w:rFonts w:ascii="Calibri" w:hAnsi="Calibri" w:cs="Calibri"/>
          <w:color w:val="0B0B0B"/>
          <w:sz w:val="30"/>
          <w:szCs w:val="30"/>
        </w:rPr>
        <w:t>E</w:t>
      </w:r>
      <w:r w:rsidR="008A2A02" w:rsidRPr="00BF7D32">
        <w:rPr>
          <w:rFonts w:ascii="Calibri" w:hAnsi="Calibri" w:cs="Calibri"/>
          <w:color w:val="0B0B0B"/>
          <w:sz w:val="30"/>
          <w:szCs w:val="30"/>
        </w:rPr>
        <w:t>en minder gebruikte, maar zeer effectieve techni</w:t>
      </w:r>
      <w:r>
        <w:rPr>
          <w:rFonts w:ascii="Calibri" w:hAnsi="Calibri" w:cs="Calibri"/>
          <w:color w:val="0B0B0B"/>
          <w:sz w:val="30"/>
          <w:szCs w:val="30"/>
        </w:rPr>
        <w:t>ek is blootstelling aan koude. I</w:t>
      </w:r>
      <w:r w:rsidR="0073594E">
        <w:rPr>
          <w:rFonts w:ascii="Calibri" w:hAnsi="Calibri" w:cs="Calibri"/>
          <w:color w:val="0B0B0B"/>
          <w:sz w:val="30"/>
          <w:szCs w:val="30"/>
        </w:rPr>
        <w:t>n onze samenleving zijn we</w:t>
      </w:r>
      <w:r w:rsidR="008A2A02" w:rsidRPr="00BF7D32">
        <w:rPr>
          <w:rFonts w:ascii="Calibri" w:hAnsi="Calibri" w:cs="Calibri"/>
          <w:color w:val="0B0B0B"/>
          <w:sz w:val="30"/>
          <w:szCs w:val="30"/>
        </w:rPr>
        <w:t xml:space="preserve"> gewend om de kachel een graadje hoger te zetten of een extra trui aan te trekken als het </w:t>
      </w:r>
      <w:r>
        <w:rPr>
          <w:rFonts w:ascii="Calibri" w:hAnsi="Calibri" w:cs="Calibri"/>
          <w:color w:val="0B0B0B"/>
          <w:sz w:val="30"/>
          <w:szCs w:val="30"/>
        </w:rPr>
        <w:t>wat kouder wordt. Daar is op zich niks mis mee. D</w:t>
      </w:r>
      <w:r w:rsidR="008A2A02" w:rsidRPr="00BF7D32">
        <w:rPr>
          <w:rFonts w:ascii="Calibri" w:hAnsi="Calibri" w:cs="Calibri"/>
          <w:color w:val="0B0B0B"/>
          <w:sz w:val="30"/>
          <w:szCs w:val="30"/>
        </w:rPr>
        <w:t>e koude is echter in de WHM wel een onmisb</w:t>
      </w:r>
      <w:r>
        <w:rPr>
          <w:rFonts w:ascii="Calibri" w:hAnsi="Calibri" w:cs="Calibri"/>
          <w:color w:val="0B0B0B"/>
          <w:sz w:val="30"/>
          <w:szCs w:val="30"/>
        </w:rPr>
        <w:t>are kracht voor het doordringen tot</w:t>
      </w:r>
      <w:r w:rsidR="008A2A02" w:rsidRPr="00BF7D32">
        <w:rPr>
          <w:rFonts w:ascii="Calibri" w:hAnsi="Calibri" w:cs="Calibri"/>
          <w:color w:val="0B0B0B"/>
          <w:sz w:val="30"/>
          <w:szCs w:val="30"/>
        </w:rPr>
        <w:t xml:space="preserve"> het autonome zenuwstelsel. U</w:t>
      </w:r>
      <w:r>
        <w:rPr>
          <w:rFonts w:ascii="Calibri" w:hAnsi="Calibri" w:cs="Calibri"/>
          <w:color w:val="0B0B0B"/>
          <w:sz w:val="30"/>
          <w:szCs w:val="30"/>
        </w:rPr>
        <w:t>it onderzoek door het Trombose O</w:t>
      </w:r>
      <w:r w:rsidR="008A2A02" w:rsidRPr="00BF7D32">
        <w:rPr>
          <w:rFonts w:ascii="Calibri" w:hAnsi="Calibri" w:cs="Calibri"/>
          <w:color w:val="0B0B0B"/>
          <w:sz w:val="30"/>
          <w:szCs w:val="30"/>
        </w:rPr>
        <w:t>nderzoeksinstituut is naar voren gekomen dat mensen die dagelijks ee</w:t>
      </w:r>
      <w:r w:rsidR="0073594E">
        <w:rPr>
          <w:rFonts w:ascii="Calibri" w:hAnsi="Calibri" w:cs="Calibri"/>
          <w:color w:val="0B0B0B"/>
          <w:sz w:val="30"/>
          <w:szCs w:val="30"/>
        </w:rPr>
        <w:t>n koude douche ne</w:t>
      </w:r>
      <w:r>
        <w:rPr>
          <w:rFonts w:ascii="Calibri" w:hAnsi="Calibri" w:cs="Calibri"/>
          <w:color w:val="0B0B0B"/>
          <w:sz w:val="30"/>
          <w:szCs w:val="30"/>
        </w:rPr>
        <w:t>men sig</w:t>
      </w:r>
      <w:r w:rsidR="008A2A02" w:rsidRPr="00BF7D32">
        <w:rPr>
          <w:rFonts w:ascii="Calibri" w:hAnsi="Calibri" w:cs="Calibri"/>
          <w:color w:val="0B0B0B"/>
          <w:sz w:val="30"/>
          <w:szCs w:val="30"/>
        </w:rPr>
        <w:t xml:space="preserve">nificant meer witte </w:t>
      </w:r>
      <w:r w:rsidR="0073594E">
        <w:rPr>
          <w:rFonts w:ascii="Calibri" w:hAnsi="Calibri" w:cs="Calibri"/>
          <w:color w:val="0B0B0B"/>
          <w:sz w:val="30"/>
          <w:szCs w:val="30"/>
        </w:rPr>
        <w:t>bloedcellen hebb</w:t>
      </w:r>
      <w:r>
        <w:rPr>
          <w:rFonts w:ascii="Calibri" w:hAnsi="Calibri" w:cs="Calibri"/>
          <w:color w:val="0B0B0B"/>
          <w:sz w:val="30"/>
          <w:szCs w:val="30"/>
        </w:rPr>
        <w:t>en. Wetenschap</w:t>
      </w:r>
      <w:r w:rsidR="008A2A02" w:rsidRPr="00BF7D32">
        <w:rPr>
          <w:rFonts w:ascii="Calibri" w:hAnsi="Calibri" w:cs="Calibri"/>
          <w:color w:val="0B0B0B"/>
          <w:sz w:val="30"/>
          <w:szCs w:val="30"/>
        </w:rPr>
        <w:t xml:space="preserve">pelijk onderzoek wees ook </w:t>
      </w:r>
      <w:r>
        <w:rPr>
          <w:rFonts w:ascii="Calibri" w:hAnsi="Calibri" w:cs="Calibri"/>
          <w:color w:val="0B0B0B"/>
          <w:sz w:val="30"/>
          <w:szCs w:val="30"/>
        </w:rPr>
        <w:t>uit dat het aantal ontstekingse</w:t>
      </w:r>
      <w:r w:rsidRPr="00BF7D32">
        <w:rPr>
          <w:rFonts w:ascii="Calibri" w:hAnsi="Calibri" w:cs="Calibri"/>
          <w:color w:val="0B0B0B"/>
          <w:sz w:val="30"/>
          <w:szCs w:val="30"/>
        </w:rPr>
        <w:t>iwitten</w:t>
      </w:r>
      <w:r w:rsidR="008A2A02" w:rsidRPr="00BF7D32">
        <w:rPr>
          <w:rFonts w:ascii="Calibri" w:hAnsi="Calibri" w:cs="Calibri"/>
          <w:color w:val="0B0B0B"/>
          <w:sz w:val="30"/>
          <w:szCs w:val="30"/>
        </w:rPr>
        <w:t xml:space="preserve"> in het bloed van Wim Hof tijdens blootstelling aan ijs (en met behulp va</w:t>
      </w:r>
      <w:r>
        <w:rPr>
          <w:rFonts w:ascii="Calibri" w:hAnsi="Calibri" w:cs="Calibri"/>
          <w:color w:val="0B0B0B"/>
          <w:sz w:val="30"/>
          <w:szCs w:val="30"/>
        </w:rPr>
        <w:t>n de concentratietechniek) sig</w:t>
      </w:r>
      <w:r w:rsidR="008A2A02" w:rsidRPr="00BF7D32">
        <w:rPr>
          <w:rFonts w:ascii="Calibri" w:hAnsi="Calibri" w:cs="Calibri"/>
          <w:color w:val="0B0B0B"/>
          <w:sz w:val="30"/>
          <w:szCs w:val="30"/>
        </w:rPr>
        <w:t>nificant lager was dan met enkel de toepassing van de concentratietechniek. Door blootstelling aan ijs, waren vrijwel geen ontsteki</w:t>
      </w:r>
      <w:r>
        <w:rPr>
          <w:rFonts w:ascii="Calibri" w:hAnsi="Calibri" w:cs="Calibri"/>
          <w:color w:val="0B0B0B"/>
          <w:sz w:val="30"/>
          <w:szCs w:val="30"/>
        </w:rPr>
        <w:t>ngseiwitten aanwezig. Doordat meer van het stresshormoon</w:t>
      </w:r>
      <w:r w:rsidR="008A2A02" w:rsidRPr="00BF7D32">
        <w:rPr>
          <w:rFonts w:ascii="Calibri" w:hAnsi="Calibri" w:cs="Calibri"/>
          <w:color w:val="0B0B0B"/>
          <w:sz w:val="30"/>
          <w:szCs w:val="30"/>
        </w:rPr>
        <w:t xml:space="preserve"> cortis</w:t>
      </w:r>
      <w:r>
        <w:rPr>
          <w:rFonts w:ascii="Calibri" w:hAnsi="Calibri" w:cs="Calibri"/>
          <w:color w:val="0B0B0B"/>
          <w:sz w:val="30"/>
          <w:szCs w:val="30"/>
        </w:rPr>
        <w:t xml:space="preserve">ol in het bloed circuleerde, werd er meer </w:t>
      </w:r>
      <w:r w:rsidR="008A2A02" w:rsidRPr="00BF7D32">
        <w:rPr>
          <w:rFonts w:ascii="Calibri" w:hAnsi="Calibri" w:cs="Calibri"/>
          <w:color w:val="0B0B0B"/>
          <w:sz w:val="30"/>
          <w:szCs w:val="30"/>
        </w:rPr>
        <w:t>ontstekings</w:t>
      </w:r>
      <w:r>
        <w:rPr>
          <w:rFonts w:ascii="Calibri" w:hAnsi="Calibri" w:cs="Calibri"/>
          <w:color w:val="0B0B0B"/>
          <w:sz w:val="30"/>
          <w:szCs w:val="30"/>
        </w:rPr>
        <w:t>eiwitten onderdrukt. D</w:t>
      </w:r>
      <w:r w:rsidR="008A2A02" w:rsidRPr="00BF7D32">
        <w:rPr>
          <w:rFonts w:ascii="Calibri" w:hAnsi="Calibri" w:cs="Calibri"/>
          <w:color w:val="0B0B0B"/>
          <w:sz w:val="30"/>
          <w:szCs w:val="30"/>
        </w:rPr>
        <w:t xml:space="preserve">e resultaten lieten zien dat er zelfs na zes dagen een verhoogde metabolische activiteit </w:t>
      </w:r>
      <w:r>
        <w:rPr>
          <w:rFonts w:ascii="Calibri" w:hAnsi="Calibri" w:cs="Calibri"/>
          <w:color w:val="0B0B0B"/>
          <w:sz w:val="30"/>
          <w:szCs w:val="30"/>
        </w:rPr>
        <w:t xml:space="preserve">te zien </w:t>
      </w:r>
      <w:r w:rsidR="008A2A02" w:rsidRPr="00BF7D32">
        <w:rPr>
          <w:rFonts w:ascii="Calibri" w:hAnsi="Calibri" w:cs="Calibri"/>
          <w:color w:val="0B0B0B"/>
          <w:sz w:val="30"/>
          <w:szCs w:val="30"/>
        </w:rPr>
        <w:t>was in de cellen.</w:t>
      </w:r>
    </w:p>
    <w:p w:rsidR="008A2A02" w:rsidRPr="00BF7D32" w:rsidRDefault="00D277AC" w:rsidP="008A2A02">
      <w:pPr>
        <w:widowControl w:val="0"/>
        <w:autoSpaceDE w:val="0"/>
        <w:autoSpaceDN w:val="0"/>
        <w:adjustRightInd w:val="0"/>
        <w:spacing w:after="240"/>
        <w:rPr>
          <w:rFonts w:ascii="Times" w:hAnsi="Times" w:cs="Times"/>
        </w:rPr>
      </w:pPr>
      <w:r>
        <w:rPr>
          <w:rFonts w:ascii="Calibri" w:hAnsi="Calibri" w:cs="Calibri"/>
          <w:color w:val="183887"/>
          <w:sz w:val="34"/>
          <w:szCs w:val="34"/>
        </w:rPr>
        <w:t xml:space="preserve">Trainen van de mindset en </w:t>
      </w:r>
      <w:r w:rsidR="008A2A02" w:rsidRPr="00BF7D32">
        <w:rPr>
          <w:rFonts w:ascii="Calibri" w:hAnsi="Calibri" w:cs="Calibri"/>
          <w:color w:val="183887"/>
          <w:sz w:val="34"/>
          <w:szCs w:val="34"/>
        </w:rPr>
        <w:t>concentratie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 xml:space="preserve">Het is </w:t>
      </w:r>
      <w:r w:rsidR="00D277AC">
        <w:rPr>
          <w:rFonts w:ascii="Calibri" w:hAnsi="Calibri" w:cs="Calibri"/>
          <w:color w:val="0B0B0B"/>
          <w:sz w:val="30"/>
          <w:szCs w:val="30"/>
        </w:rPr>
        <w:t>alom bekend dat een sterke mindset een belang</w:t>
      </w:r>
      <w:r w:rsidRPr="00BF7D32">
        <w:rPr>
          <w:rFonts w:ascii="Calibri" w:hAnsi="Calibri" w:cs="Calibri"/>
          <w:color w:val="0B0B0B"/>
          <w:sz w:val="30"/>
          <w:szCs w:val="30"/>
        </w:rPr>
        <w:t>rijk wapen kan zijn in het denken, doen en bereiken</w:t>
      </w:r>
      <w:r w:rsidR="00D277AC">
        <w:rPr>
          <w:rFonts w:ascii="Calibri" w:hAnsi="Calibri" w:cs="Calibri"/>
          <w:color w:val="0B0B0B"/>
          <w:sz w:val="30"/>
          <w:szCs w:val="30"/>
        </w:rPr>
        <w:t xml:space="preserve"> van bepaalde doelen. Voor </w:t>
      </w:r>
      <w:r w:rsidRPr="00BF7D32">
        <w:rPr>
          <w:rFonts w:ascii="Calibri" w:hAnsi="Calibri" w:cs="Calibri"/>
          <w:color w:val="0B0B0B"/>
          <w:sz w:val="30"/>
          <w:szCs w:val="30"/>
        </w:rPr>
        <w:t>de WHM is een ster</w:t>
      </w:r>
      <w:r w:rsidR="0073594E">
        <w:rPr>
          <w:rFonts w:ascii="Calibri" w:hAnsi="Calibri" w:cs="Calibri"/>
          <w:color w:val="0B0B0B"/>
          <w:sz w:val="30"/>
          <w:szCs w:val="30"/>
        </w:rPr>
        <w:t>ke mindset belangrijk om</w:t>
      </w:r>
      <w:r w:rsidR="00D277AC">
        <w:rPr>
          <w:rFonts w:ascii="Calibri" w:hAnsi="Calibri" w:cs="Calibri"/>
          <w:color w:val="0B0B0B"/>
          <w:sz w:val="30"/>
          <w:szCs w:val="30"/>
        </w:rPr>
        <w:t xml:space="preserve"> in</w:t>
      </w:r>
      <w:r w:rsidRPr="00BF7D32">
        <w:rPr>
          <w:rFonts w:ascii="Calibri" w:hAnsi="Calibri" w:cs="Calibri"/>
          <w:color w:val="0B0B0B"/>
          <w:sz w:val="30"/>
          <w:szCs w:val="30"/>
        </w:rPr>
        <w:t>nerlijke krach</w:t>
      </w:r>
      <w:r w:rsidR="00D277AC">
        <w:rPr>
          <w:rFonts w:ascii="Calibri" w:hAnsi="Calibri" w:cs="Calibri"/>
          <w:color w:val="0B0B0B"/>
          <w:sz w:val="30"/>
          <w:szCs w:val="30"/>
        </w:rPr>
        <w:t>ten te realiseren. Concentratie en meditatie zijn aldus</w:t>
      </w:r>
      <w:r w:rsidRPr="00BF7D32">
        <w:rPr>
          <w:rFonts w:ascii="Calibri" w:hAnsi="Calibri" w:cs="Calibri"/>
          <w:color w:val="0B0B0B"/>
          <w:sz w:val="30"/>
          <w:szCs w:val="30"/>
        </w:rPr>
        <w:t xml:space="preserve"> </w:t>
      </w:r>
      <w:r w:rsidR="00D277AC">
        <w:rPr>
          <w:rFonts w:ascii="Calibri" w:hAnsi="Calibri" w:cs="Calibri"/>
          <w:color w:val="0B0B0B"/>
          <w:sz w:val="30"/>
          <w:szCs w:val="30"/>
        </w:rPr>
        <w:t>een belangrijk onderdeel van de methode</w:t>
      </w:r>
      <w:r w:rsidRPr="00BF7D32">
        <w:rPr>
          <w:rFonts w:ascii="Calibri" w:hAnsi="Calibri" w:cs="Calibri"/>
          <w:color w:val="0B0B0B"/>
          <w:sz w:val="30"/>
          <w:szCs w:val="30"/>
        </w:rPr>
        <w:t>. Als Wim Hof niet geconcentreerd zou zijn, zou hij het bijvoorbeeld net zo koud hebben als iedereen. Focus is dus heel belangrijk. Uit verschillende studies</w:t>
      </w:r>
      <w:r w:rsidR="00D277AC">
        <w:rPr>
          <w:rFonts w:ascii="Calibri" w:hAnsi="Calibri" w:cs="Calibri"/>
          <w:color w:val="0B0B0B"/>
          <w:sz w:val="30"/>
          <w:szCs w:val="30"/>
        </w:rPr>
        <w:t xml:space="preserve"> blijkt dat d.m.v. bepaalde concentratie- en meditatietechnieken</w:t>
      </w:r>
      <w:r w:rsidRPr="00BF7D32">
        <w:rPr>
          <w:rFonts w:ascii="Calibri" w:hAnsi="Calibri" w:cs="Calibri"/>
          <w:color w:val="0B0B0B"/>
          <w:sz w:val="30"/>
          <w:szCs w:val="30"/>
        </w:rPr>
        <w:t xml:space="preserve"> </w:t>
      </w:r>
      <w:r w:rsidR="00D277AC">
        <w:rPr>
          <w:rFonts w:ascii="Calibri" w:hAnsi="Calibri" w:cs="Calibri"/>
          <w:color w:val="0B0B0B"/>
          <w:sz w:val="30"/>
          <w:szCs w:val="30"/>
        </w:rPr>
        <w:t xml:space="preserve">bepaalde </w:t>
      </w:r>
      <w:r w:rsidRPr="00BF7D32">
        <w:rPr>
          <w:rFonts w:ascii="Calibri" w:hAnsi="Calibri" w:cs="Calibri"/>
          <w:color w:val="0B0B0B"/>
          <w:sz w:val="30"/>
          <w:szCs w:val="30"/>
        </w:rPr>
        <w:t>auton</w:t>
      </w:r>
      <w:r w:rsidR="0073594E">
        <w:rPr>
          <w:rFonts w:ascii="Calibri" w:hAnsi="Calibri" w:cs="Calibri"/>
          <w:color w:val="0B0B0B"/>
          <w:sz w:val="30"/>
          <w:szCs w:val="30"/>
        </w:rPr>
        <w:t>omie van het zenuwstelsel versterkt wordt</w:t>
      </w:r>
      <w:r w:rsidR="00D277AC">
        <w:rPr>
          <w:rFonts w:ascii="Calibri" w:hAnsi="Calibri" w:cs="Calibri"/>
          <w:color w:val="0B0B0B"/>
          <w:sz w:val="30"/>
          <w:szCs w:val="30"/>
        </w:rPr>
        <w:t>. Meditatie- en concentratie technieken kunnen eveneens bijdragen aan de</w:t>
      </w:r>
      <w:r w:rsidRPr="00BF7D32">
        <w:rPr>
          <w:rFonts w:ascii="Calibri" w:hAnsi="Calibri" w:cs="Calibri"/>
          <w:color w:val="0B0B0B"/>
          <w:sz w:val="30"/>
          <w:szCs w:val="30"/>
        </w:rPr>
        <w:t xml:space="preserve"> verlaging</w:t>
      </w:r>
      <w:r w:rsidR="00D277AC">
        <w:rPr>
          <w:rFonts w:ascii="Calibri" w:hAnsi="Calibri" w:cs="Calibri"/>
          <w:color w:val="0B0B0B"/>
          <w:sz w:val="30"/>
          <w:szCs w:val="30"/>
        </w:rPr>
        <w:t xml:space="preserve"> van stress en cortisolgehaltes</w:t>
      </w:r>
      <w:r w:rsidRPr="00BF7D32">
        <w:rPr>
          <w:rFonts w:ascii="Calibri" w:hAnsi="Calibri" w:cs="Calibri"/>
          <w:color w:val="0B0B0B"/>
          <w:sz w:val="30"/>
          <w:szCs w:val="30"/>
        </w:rPr>
        <w:t>. Je brengt het lichaam in ontspanning, w</w:t>
      </w:r>
      <w:r w:rsidR="00D277AC">
        <w:rPr>
          <w:rFonts w:ascii="Calibri" w:hAnsi="Calibri" w:cs="Calibri"/>
          <w:color w:val="0B0B0B"/>
          <w:sz w:val="30"/>
          <w:szCs w:val="30"/>
        </w:rPr>
        <w:t xml:space="preserve">aardoor de hoeveelheid </w:t>
      </w:r>
      <w:r w:rsidR="0073594E">
        <w:rPr>
          <w:rFonts w:ascii="Calibri" w:hAnsi="Calibri" w:cs="Calibri"/>
          <w:color w:val="0B0B0B"/>
          <w:sz w:val="30"/>
          <w:szCs w:val="30"/>
        </w:rPr>
        <w:t>cortisol h</w:t>
      </w:r>
      <w:r w:rsidR="0073594E">
        <w:rPr>
          <w:rFonts w:asciiTheme="majorHAnsi" w:hAnsiTheme="majorHAnsi" w:cs="Lucida Grande"/>
          <w:color w:val="000000"/>
          <w:sz w:val="30"/>
          <w:szCs w:val="30"/>
        </w:rPr>
        <w:t>e</w:t>
      </w:r>
      <w:r w:rsidR="0073594E">
        <w:rPr>
          <w:rFonts w:ascii="Calibri" w:hAnsi="Calibri" w:cs="Calibri"/>
          <w:color w:val="0B0B0B"/>
          <w:sz w:val="30"/>
          <w:szCs w:val="30"/>
        </w:rPr>
        <w:t>t stresshormoon,</w:t>
      </w:r>
      <w:r w:rsidRPr="00BF7D32">
        <w:rPr>
          <w:rFonts w:ascii="Calibri" w:hAnsi="Calibri" w:cs="Calibri"/>
          <w:color w:val="0B0B0B"/>
          <w:sz w:val="30"/>
          <w:szCs w:val="30"/>
        </w:rPr>
        <w:t xml:space="preserve"> in h</w:t>
      </w:r>
      <w:r w:rsidR="00D277AC">
        <w:rPr>
          <w:rFonts w:ascii="Calibri" w:hAnsi="Calibri" w:cs="Calibri"/>
          <w:color w:val="0B0B0B"/>
          <w:sz w:val="30"/>
          <w:szCs w:val="30"/>
        </w:rPr>
        <w:t>et lichaam minder wordt. In te</w:t>
      </w:r>
      <w:r w:rsidRPr="00BF7D32">
        <w:rPr>
          <w:rFonts w:ascii="Calibri" w:hAnsi="Calibri" w:cs="Calibri"/>
          <w:color w:val="0B0B0B"/>
          <w:sz w:val="30"/>
          <w:szCs w:val="30"/>
        </w:rPr>
        <w:t>g</w:t>
      </w:r>
      <w:r w:rsidR="00D277AC">
        <w:rPr>
          <w:rFonts w:ascii="Calibri" w:hAnsi="Calibri" w:cs="Calibri"/>
          <w:color w:val="0B0B0B"/>
          <w:sz w:val="30"/>
          <w:szCs w:val="30"/>
        </w:rPr>
        <w:t>enstelling tot andere meditatie- concentratie technie</w:t>
      </w:r>
      <w:r w:rsidRPr="00BF7D32">
        <w:rPr>
          <w:rFonts w:ascii="Calibri" w:hAnsi="Calibri" w:cs="Calibri"/>
          <w:color w:val="0B0B0B"/>
          <w:sz w:val="30"/>
          <w:szCs w:val="30"/>
        </w:rPr>
        <w:t xml:space="preserve">ken, heeft de techniek van Hof niet als primair doel om het lichaam in een relaxte staat te brengen, maar juist in </w:t>
      </w:r>
      <w:r w:rsidR="00D277AC">
        <w:rPr>
          <w:rFonts w:ascii="Calibri" w:hAnsi="Calibri" w:cs="Calibri"/>
          <w:color w:val="0B0B0B"/>
          <w:sz w:val="30"/>
          <w:szCs w:val="30"/>
        </w:rPr>
        <w:t xml:space="preserve">een </w:t>
      </w:r>
      <w:r w:rsidRPr="00BF7D32">
        <w:rPr>
          <w:rFonts w:ascii="Calibri" w:hAnsi="Calibri" w:cs="Calibri"/>
          <w:color w:val="0B0B0B"/>
          <w:sz w:val="30"/>
          <w:szCs w:val="30"/>
        </w:rPr>
        <w:t>actieve staat. Wim Hof heeft dan ook een sterke mindset en gebruikt zijn (getrainde) concentratie om bepaalde doelen te bereiken.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5</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183887"/>
          <w:sz w:val="34"/>
          <w:szCs w:val="34"/>
        </w:rPr>
        <w:t>Combinatie van de drie componenten: WHM</w:t>
      </w:r>
    </w:p>
    <w:p w:rsidR="00D277AC" w:rsidRDefault="00D277AC"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D</w:t>
      </w:r>
      <w:r w:rsidR="008A2A02" w:rsidRPr="00BF7D32">
        <w:rPr>
          <w:rFonts w:ascii="Calibri" w:hAnsi="Calibri" w:cs="Calibri"/>
          <w:color w:val="0B0B0B"/>
          <w:sz w:val="30"/>
          <w:szCs w:val="30"/>
        </w:rPr>
        <w:t xml:space="preserve">e drie basiselementen van de WHM </w:t>
      </w:r>
      <w:r>
        <w:rPr>
          <w:rFonts w:ascii="Calibri" w:hAnsi="Calibri" w:cs="Calibri"/>
          <w:color w:val="0B0B0B"/>
          <w:sz w:val="30"/>
          <w:szCs w:val="30"/>
        </w:rPr>
        <w:t xml:space="preserve">zijn afzonderlijk behandeld. Uit </w:t>
      </w:r>
      <w:r w:rsidR="008A2A02" w:rsidRPr="00BF7D32">
        <w:rPr>
          <w:rFonts w:ascii="Calibri" w:hAnsi="Calibri" w:cs="Calibri"/>
          <w:color w:val="0B0B0B"/>
          <w:sz w:val="30"/>
          <w:szCs w:val="30"/>
        </w:rPr>
        <w:t>diverse onderzoeken is gebleken dat de methode h</w:t>
      </w:r>
      <w:r>
        <w:rPr>
          <w:rFonts w:ascii="Calibri" w:hAnsi="Calibri" w:cs="Calibri"/>
          <w:color w:val="0B0B0B"/>
          <w:sz w:val="30"/>
          <w:szCs w:val="30"/>
        </w:rPr>
        <w:t>et meest effectief is wanneer</w:t>
      </w:r>
      <w:r w:rsidR="008A2A02" w:rsidRPr="00BF7D32">
        <w:rPr>
          <w:rFonts w:ascii="Calibri" w:hAnsi="Calibri" w:cs="Calibri"/>
          <w:color w:val="0B0B0B"/>
          <w:sz w:val="30"/>
          <w:szCs w:val="30"/>
        </w:rPr>
        <w:t xml:space="preserve"> bovenstaande componenten gecombi</w:t>
      </w:r>
      <w:r>
        <w:rPr>
          <w:rFonts w:ascii="Calibri" w:hAnsi="Calibri" w:cs="Calibri"/>
          <w:color w:val="0B0B0B"/>
          <w:sz w:val="30"/>
          <w:szCs w:val="30"/>
        </w:rPr>
        <w:t>neerd worden toegepast. Uit</w:t>
      </w:r>
      <w:r w:rsidR="008A2A02" w:rsidRPr="00BF7D32">
        <w:rPr>
          <w:rFonts w:ascii="Calibri" w:hAnsi="Calibri" w:cs="Calibri"/>
          <w:color w:val="0B0B0B"/>
          <w:sz w:val="30"/>
          <w:szCs w:val="30"/>
        </w:rPr>
        <w:t xml:space="preserve">zonderlijke prestaties zijn mogelijk door een samenspel van de </w:t>
      </w:r>
      <w:r>
        <w:rPr>
          <w:rFonts w:ascii="Calibri" w:hAnsi="Calibri" w:cs="Calibri"/>
          <w:color w:val="0B0B0B"/>
          <w:sz w:val="30"/>
          <w:szCs w:val="30"/>
        </w:rPr>
        <w:t xml:space="preserve">volgende </w:t>
      </w:r>
      <w:r w:rsidR="008A2A02" w:rsidRPr="00BF7D32">
        <w:rPr>
          <w:rFonts w:ascii="Calibri" w:hAnsi="Calibri" w:cs="Calibri"/>
          <w:color w:val="0B0B0B"/>
          <w:sz w:val="30"/>
          <w:szCs w:val="30"/>
        </w:rPr>
        <w:t>drie elementen:</w:t>
      </w:r>
      <w:r>
        <w:rPr>
          <w:rFonts w:ascii="Times" w:hAnsi="Times" w:cs="Times"/>
        </w:rPr>
        <w:t xml:space="preserve"> </w:t>
      </w:r>
    </w:p>
    <w:p w:rsidR="00D277AC" w:rsidRDefault="00D277AC" w:rsidP="008A2A02">
      <w:pPr>
        <w:widowControl w:val="0"/>
        <w:autoSpaceDE w:val="0"/>
        <w:autoSpaceDN w:val="0"/>
        <w:adjustRightInd w:val="0"/>
        <w:spacing w:after="240"/>
        <w:rPr>
          <w:rFonts w:ascii="Calibri" w:hAnsi="Calibri" w:cs="Calibri"/>
          <w:color w:val="0B0B0B"/>
          <w:sz w:val="30"/>
          <w:szCs w:val="30"/>
        </w:rPr>
      </w:pPr>
      <w:r>
        <w:rPr>
          <w:rFonts w:ascii="Times" w:hAnsi="Times" w:cs="Times"/>
        </w:rPr>
        <w:t>*</w:t>
      </w:r>
      <w:r w:rsidR="008A2A02" w:rsidRPr="00BF7D32">
        <w:rPr>
          <w:rFonts w:ascii="Calibri" w:hAnsi="Calibri" w:cs="Calibri"/>
          <w:color w:val="0B0B0B"/>
          <w:sz w:val="30"/>
          <w:szCs w:val="30"/>
        </w:rPr>
        <w:t>een sterke mindset is noodzakelijk voor de juiste mat</w:t>
      </w:r>
      <w:r>
        <w:rPr>
          <w:rFonts w:ascii="Calibri" w:hAnsi="Calibri" w:cs="Calibri"/>
          <w:color w:val="0B0B0B"/>
          <w:sz w:val="30"/>
          <w:szCs w:val="30"/>
        </w:rPr>
        <w:t>e van concentratie en focus, zodat ook in extreme situat</w:t>
      </w:r>
      <w:r w:rsidR="008A2A02" w:rsidRPr="00BF7D32">
        <w:rPr>
          <w:rFonts w:ascii="Calibri" w:hAnsi="Calibri" w:cs="Calibri"/>
          <w:color w:val="0B0B0B"/>
          <w:sz w:val="30"/>
          <w:szCs w:val="30"/>
        </w:rPr>
        <w:t xml:space="preserve">ies de technieken correct uitgevoerd worden. </w:t>
      </w:r>
    </w:p>
    <w:p w:rsidR="00D277AC" w:rsidRDefault="00D277AC" w:rsidP="008A2A02">
      <w:pPr>
        <w:widowControl w:val="0"/>
        <w:autoSpaceDE w:val="0"/>
        <w:autoSpaceDN w:val="0"/>
        <w:adjustRightInd w:val="0"/>
        <w:spacing w:after="240"/>
        <w:rPr>
          <w:rFonts w:ascii="Calibri" w:hAnsi="Calibri" w:cs="Calibri"/>
          <w:color w:val="0B0B0B"/>
          <w:sz w:val="30"/>
          <w:szCs w:val="30"/>
        </w:rPr>
      </w:pPr>
      <w:r>
        <w:rPr>
          <w:rFonts w:ascii="Calibri" w:hAnsi="Calibri" w:cs="Calibri"/>
          <w:color w:val="0B0B0B"/>
          <w:sz w:val="30"/>
          <w:szCs w:val="30"/>
        </w:rPr>
        <w:t>* de adem</w:t>
      </w:r>
      <w:r w:rsidR="008A2A02" w:rsidRPr="00BF7D32">
        <w:rPr>
          <w:rFonts w:ascii="Calibri" w:hAnsi="Calibri" w:cs="Calibri"/>
          <w:color w:val="0B0B0B"/>
          <w:sz w:val="30"/>
          <w:szCs w:val="30"/>
        </w:rPr>
        <w:t>halingsoefeningen zo</w:t>
      </w:r>
      <w:r>
        <w:rPr>
          <w:rFonts w:ascii="Calibri" w:hAnsi="Calibri" w:cs="Calibri"/>
          <w:color w:val="0B0B0B"/>
          <w:sz w:val="30"/>
          <w:szCs w:val="30"/>
        </w:rPr>
        <w:t>rgen o.m. voor een ver</w:t>
      </w:r>
      <w:r w:rsidR="008A2A02" w:rsidRPr="00BF7D32">
        <w:rPr>
          <w:rFonts w:ascii="Calibri" w:hAnsi="Calibri" w:cs="Calibri"/>
          <w:color w:val="0B0B0B"/>
          <w:sz w:val="30"/>
          <w:szCs w:val="30"/>
        </w:rPr>
        <w:t>hoging van O2</w:t>
      </w:r>
      <w:r w:rsidR="00FE78BE">
        <w:rPr>
          <w:rFonts w:ascii="Calibri" w:hAnsi="Calibri" w:cs="Calibri"/>
          <w:color w:val="0B0B0B"/>
          <w:sz w:val="30"/>
          <w:szCs w:val="30"/>
        </w:rPr>
        <w:t xml:space="preserve"> (zuurstof)</w:t>
      </w:r>
      <w:r w:rsidR="008A2A02" w:rsidRPr="00BF7D32">
        <w:rPr>
          <w:rFonts w:ascii="Calibri" w:hAnsi="Calibri" w:cs="Calibri"/>
          <w:color w:val="0B0B0B"/>
          <w:sz w:val="30"/>
          <w:szCs w:val="30"/>
        </w:rPr>
        <w:t xml:space="preserve"> en een verlaging van CO2 </w:t>
      </w:r>
      <w:r w:rsidR="00FE78BE">
        <w:rPr>
          <w:rFonts w:ascii="Calibri" w:hAnsi="Calibri" w:cs="Calibri"/>
          <w:color w:val="0B0B0B"/>
          <w:sz w:val="30"/>
          <w:szCs w:val="30"/>
        </w:rPr>
        <w:t xml:space="preserve">(kooldioxide) </w:t>
      </w:r>
      <w:r w:rsidR="008A2A02" w:rsidRPr="00BF7D32">
        <w:rPr>
          <w:rFonts w:ascii="Calibri" w:hAnsi="Calibri" w:cs="Calibri"/>
          <w:color w:val="0B0B0B"/>
          <w:sz w:val="30"/>
          <w:szCs w:val="30"/>
        </w:rPr>
        <w:t xml:space="preserve">in het lichaam. </w:t>
      </w:r>
    </w:p>
    <w:p w:rsidR="008A2A02" w:rsidRPr="00BF7D32" w:rsidRDefault="00D277AC"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 xml:space="preserve">* </w:t>
      </w:r>
      <w:r w:rsidR="008A2A02" w:rsidRPr="00BF7D32">
        <w:rPr>
          <w:rFonts w:ascii="Calibri" w:hAnsi="Calibri" w:cs="Calibri"/>
          <w:color w:val="0B0B0B"/>
          <w:sz w:val="30"/>
          <w:szCs w:val="30"/>
        </w:rPr>
        <w:t>Tot slot zijn bij blootstelling aan koude (bijvoorbeeld ijs) de fysiologische effecten nog sterker.</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Wanneer een ongetraind persoon de WHM zou willen toepassen, dan zijn alle drie de comp</w:t>
      </w:r>
      <w:r w:rsidR="00FE78BE">
        <w:rPr>
          <w:rFonts w:ascii="Calibri" w:hAnsi="Calibri" w:cs="Calibri"/>
          <w:color w:val="0B0B0B"/>
          <w:sz w:val="30"/>
          <w:szCs w:val="30"/>
        </w:rPr>
        <w:t>onenten van belang. D</w:t>
      </w:r>
      <w:r w:rsidRPr="00BF7D32">
        <w:rPr>
          <w:rFonts w:ascii="Calibri" w:hAnsi="Calibri" w:cs="Calibri"/>
          <w:color w:val="0B0B0B"/>
          <w:sz w:val="30"/>
          <w:szCs w:val="30"/>
        </w:rPr>
        <w:t xml:space="preserve">e ademhalingsoefeningen helpen je lichaam in conditie te brengen, </w:t>
      </w:r>
      <w:r w:rsidR="00FE78BE">
        <w:rPr>
          <w:rFonts w:ascii="Calibri" w:hAnsi="Calibri" w:cs="Calibri"/>
          <w:color w:val="0B0B0B"/>
          <w:sz w:val="30"/>
          <w:szCs w:val="30"/>
        </w:rPr>
        <w:t>door het lichaam van meer zuur</w:t>
      </w:r>
      <w:r w:rsidR="0073594E">
        <w:rPr>
          <w:rFonts w:ascii="Calibri" w:hAnsi="Calibri" w:cs="Calibri"/>
          <w:color w:val="0B0B0B"/>
          <w:sz w:val="30"/>
          <w:szCs w:val="30"/>
        </w:rPr>
        <w:t>stof te voorzien, als ook het</w:t>
      </w:r>
      <w:r w:rsidRPr="00BF7D32">
        <w:rPr>
          <w:rFonts w:ascii="Calibri" w:hAnsi="Calibri" w:cs="Calibri"/>
          <w:color w:val="0B0B0B"/>
          <w:sz w:val="30"/>
          <w:szCs w:val="30"/>
        </w:rPr>
        <w:t xml:space="preserve"> opwekken van verschillende fysiologische reacties, waaronder het vrijmaken van meer energie om het lichaam te v</w:t>
      </w:r>
      <w:r w:rsidR="00FE78BE">
        <w:rPr>
          <w:rFonts w:ascii="Calibri" w:hAnsi="Calibri" w:cs="Calibri"/>
          <w:color w:val="0B0B0B"/>
          <w:sz w:val="30"/>
          <w:szCs w:val="30"/>
        </w:rPr>
        <w:t>ersterken. Dit is no</w:t>
      </w:r>
      <w:r w:rsidRPr="00BF7D32">
        <w:rPr>
          <w:rFonts w:ascii="Calibri" w:hAnsi="Calibri" w:cs="Calibri"/>
          <w:color w:val="0B0B0B"/>
          <w:sz w:val="30"/>
          <w:szCs w:val="30"/>
        </w:rPr>
        <w:t>dig om je autonome zenuwstelsel te b</w:t>
      </w:r>
      <w:r w:rsidR="00FE78BE">
        <w:rPr>
          <w:rFonts w:ascii="Calibri" w:hAnsi="Calibri" w:cs="Calibri"/>
          <w:color w:val="0B0B0B"/>
          <w:sz w:val="30"/>
          <w:szCs w:val="30"/>
        </w:rPr>
        <w:t>ereiken en koude te weerstaan. D</w:t>
      </w:r>
      <w:r w:rsidRPr="00BF7D32">
        <w:rPr>
          <w:rFonts w:ascii="Calibri" w:hAnsi="Calibri" w:cs="Calibri"/>
          <w:color w:val="0B0B0B"/>
          <w:sz w:val="30"/>
          <w:szCs w:val="30"/>
        </w:rPr>
        <w:t>aarbij heb je een sterke mindset n</w:t>
      </w:r>
      <w:r w:rsidR="00FE78BE">
        <w:rPr>
          <w:rFonts w:ascii="Calibri" w:hAnsi="Calibri" w:cs="Calibri"/>
          <w:color w:val="0B0B0B"/>
          <w:sz w:val="30"/>
          <w:szCs w:val="30"/>
        </w:rPr>
        <w:t>odig om je doelen te bereiken. E</w:t>
      </w:r>
      <w:r w:rsidRPr="00BF7D32">
        <w:rPr>
          <w:rFonts w:ascii="Calibri" w:hAnsi="Calibri" w:cs="Calibri"/>
          <w:color w:val="0B0B0B"/>
          <w:sz w:val="30"/>
          <w:szCs w:val="30"/>
        </w:rPr>
        <w:t>en sterke mindset zorgt voor mentale (concentratie)</w:t>
      </w:r>
      <w:r w:rsidR="00FE78BE">
        <w:rPr>
          <w:rFonts w:ascii="Calibri" w:hAnsi="Calibri" w:cs="Calibri"/>
          <w:color w:val="0B0B0B"/>
          <w:sz w:val="30"/>
          <w:szCs w:val="30"/>
        </w:rPr>
        <w:t xml:space="preserve"> en fysieke (doorzettingsvermogen) kracht. D</w:t>
      </w:r>
      <w:r w:rsidRPr="00BF7D32">
        <w:rPr>
          <w:rFonts w:ascii="Calibri" w:hAnsi="Calibri" w:cs="Calibri"/>
          <w:color w:val="0B0B0B"/>
          <w:sz w:val="30"/>
          <w:szCs w:val="30"/>
        </w:rPr>
        <w:t>oor gradu</w:t>
      </w:r>
      <w:r w:rsidR="00FE78BE">
        <w:rPr>
          <w:rFonts w:ascii="Calibri" w:hAnsi="Calibri" w:cs="Calibri"/>
          <w:color w:val="0B0B0B"/>
          <w:sz w:val="30"/>
          <w:szCs w:val="30"/>
        </w:rPr>
        <w:t>ale blootstelling aan koude (op</w:t>
      </w:r>
      <w:r w:rsidRPr="00BF7D32">
        <w:rPr>
          <w:rFonts w:ascii="Calibri" w:hAnsi="Calibri" w:cs="Calibri"/>
          <w:color w:val="0B0B0B"/>
          <w:sz w:val="30"/>
          <w:szCs w:val="30"/>
        </w:rPr>
        <w:t xml:space="preserve"> gebouwd met korte kou</w:t>
      </w:r>
      <w:r w:rsidR="00FE78BE">
        <w:rPr>
          <w:rFonts w:ascii="Calibri" w:hAnsi="Calibri" w:cs="Calibri"/>
          <w:color w:val="0B0B0B"/>
          <w:sz w:val="30"/>
          <w:szCs w:val="30"/>
        </w:rPr>
        <w:t>de douches), kan men de fysiolo</w:t>
      </w:r>
      <w:r w:rsidRPr="00BF7D32">
        <w:rPr>
          <w:rFonts w:ascii="Calibri" w:hAnsi="Calibri" w:cs="Calibri"/>
          <w:color w:val="0B0B0B"/>
          <w:sz w:val="30"/>
          <w:szCs w:val="30"/>
        </w:rPr>
        <w:t>gische effecten (mindset) extra kracht bij te zetten.</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b/>
          <w:bCs/>
          <w:color w:val="0B0B0B"/>
          <w:sz w:val="30"/>
          <w:szCs w:val="30"/>
        </w:rPr>
        <w:t>Waar zijn de (gezondheids-) voordelen</w:t>
      </w:r>
      <w:r w:rsidR="008A2A02" w:rsidRPr="00BF7D32">
        <w:rPr>
          <w:rFonts w:ascii="Calibri" w:hAnsi="Calibri" w:cs="Calibri"/>
          <w:b/>
          <w:bCs/>
          <w:color w:val="0B0B0B"/>
          <w:sz w:val="30"/>
          <w:szCs w:val="30"/>
        </w:rPr>
        <w:t>?</w:t>
      </w:r>
    </w:p>
    <w:p w:rsidR="008A2A02" w:rsidRPr="00BF7D32" w:rsidRDefault="008A2A02" w:rsidP="008A2A02">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sidRPr="00BF7D32">
        <w:rPr>
          <w:rFonts w:ascii="Calibri" w:hAnsi="Calibri" w:cs="Calibri"/>
          <w:color w:val="0B0B0B"/>
          <w:sz w:val="30"/>
          <w:szCs w:val="30"/>
        </w:rPr>
        <w:t xml:space="preserve">Meer energie </w:t>
      </w:r>
    </w:p>
    <w:p w:rsidR="008A2A02" w:rsidRPr="00FE78BE" w:rsidRDefault="00FE78BE" w:rsidP="00FE78BE">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Meer focus en</w:t>
      </w:r>
      <w:r w:rsidR="008A2A02" w:rsidRPr="00BF7D32">
        <w:rPr>
          <w:rFonts w:ascii="Calibri" w:hAnsi="Calibri" w:cs="Calibri"/>
          <w:color w:val="0B0B0B"/>
          <w:sz w:val="30"/>
          <w:szCs w:val="30"/>
        </w:rPr>
        <w:t xml:space="preserve"> doelgerichtheid </w:t>
      </w:r>
    </w:p>
    <w:p w:rsidR="008A2A02" w:rsidRPr="00BF7D32" w:rsidRDefault="008A2A02" w:rsidP="008A2A02">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sidRPr="00BF7D32">
        <w:rPr>
          <w:rFonts w:ascii="Calibri" w:hAnsi="Calibri" w:cs="Calibri"/>
          <w:color w:val="0B0B0B"/>
          <w:sz w:val="30"/>
          <w:szCs w:val="30"/>
        </w:rPr>
        <w:t xml:space="preserve">Algemeen welbevinden </w:t>
      </w:r>
    </w:p>
    <w:p w:rsidR="008A2A02" w:rsidRPr="00BF7D32" w:rsidRDefault="008A2A02" w:rsidP="008A2A02">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sidRPr="00BF7D32">
        <w:rPr>
          <w:rFonts w:ascii="Calibri" w:hAnsi="Calibri" w:cs="Calibri"/>
          <w:color w:val="0B0B0B"/>
          <w:sz w:val="30"/>
          <w:szCs w:val="30"/>
        </w:rPr>
        <w:t xml:space="preserve">Betere sportprestaties </w:t>
      </w:r>
    </w:p>
    <w:p w:rsidR="008A2A02" w:rsidRPr="00BF7D32" w:rsidRDefault="008A2A02" w:rsidP="008A2A02">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sidRPr="00BF7D32">
        <w:rPr>
          <w:rFonts w:ascii="Calibri" w:hAnsi="Calibri" w:cs="Calibri"/>
          <w:color w:val="0B0B0B"/>
          <w:sz w:val="30"/>
          <w:szCs w:val="30"/>
        </w:rPr>
        <w:t>Verbetering van</w:t>
      </w:r>
      <w:r w:rsidR="00FE78BE">
        <w:rPr>
          <w:rFonts w:ascii="Calibri" w:hAnsi="Calibri" w:cs="Calibri"/>
          <w:color w:val="0B0B0B"/>
          <w:sz w:val="30"/>
          <w:szCs w:val="30"/>
        </w:rPr>
        <w:t xml:space="preserve"> het immuunsysteem door betere geleiding en </w:t>
      </w:r>
      <w:r w:rsidRPr="00BF7D32">
        <w:rPr>
          <w:rFonts w:ascii="Calibri" w:hAnsi="Calibri" w:cs="Calibri"/>
          <w:color w:val="0B0B0B"/>
          <w:sz w:val="30"/>
          <w:szCs w:val="30"/>
        </w:rPr>
        <w:t xml:space="preserve">doorstroming </w:t>
      </w:r>
    </w:p>
    <w:p w:rsidR="00FE78BE" w:rsidRDefault="00FE78BE" w:rsidP="008A2A02">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sidRPr="00FE78BE">
        <w:rPr>
          <w:rFonts w:ascii="Calibri" w:hAnsi="Calibri" w:cs="Calibri"/>
          <w:color w:val="0B0B0B"/>
          <w:sz w:val="30"/>
          <w:szCs w:val="30"/>
        </w:rPr>
        <w:t>Gezonder functionerend h</w:t>
      </w:r>
      <w:r w:rsidR="008A2A02" w:rsidRPr="00FE78BE">
        <w:rPr>
          <w:rFonts w:ascii="Calibri" w:hAnsi="Calibri" w:cs="Calibri"/>
          <w:color w:val="0B0B0B"/>
          <w:sz w:val="30"/>
          <w:szCs w:val="30"/>
        </w:rPr>
        <w:t>art</w:t>
      </w:r>
      <w:r w:rsidRPr="00FE78BE">
        <w:rPr>
          <w:rFonts w:ascii="Calibri" w:hAnsi="Calibri" w:cs="Calibri"/>
          <w:color w:val="0B0B0B"/>
          <w:sz w:val="30"/>
          <w:szCs w:val="30"/>
        </w:rPr>
        <w:t>- en vatenstelsel</w:t>
      </w:r>
    </w:p>
    <w:p w:rsidR="008A2A02" w:rsidRPr="00FE78BE" w:rsidRDefault="00FE78BE" w:rsidP="008A2A02">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 xml:space="preserve">Meer flow en </w:t>
      </w:r>
      <w:r w:rsidR="008A2A02" w:rsidRPr="00FE78BE">
        <w:rPr>
          <w:rFonts w:ascii="Calibri" w:hAnsi="Calibri" w:cs="Calibri"/>
          <w:color w:val="0B0B0B"/>
          <w:sz w:val="30"/>
          <w:szCs w:val="30"/>
        </w:rPr>
        <w:t xml:space="preserve">balans, </w:t>
      </w:r>
      <w:r>
        <w:rPr>
          <w:rFonts w:ascii="Calibri" w:hAnsi="Calibri" w:cs="Calibri"/>
          <w:color w:val="0B0B0B"/>
          <w:sz w:val="30"/>
          <w:szCs w:val="30"/>
        </w:rPr>
        <w:t xml:space="preserve">doordat je </w:t>
      </w:r>
      <w:r w:rsidR="008A2A02" w:rsidRPr="00FE78BE">
        <w:rPr>
          <w:rFonts w:ascii="Calibri" w:hAnsi="Calibri" w:cs="Calibri"/>
          <w:color w:val="0B0B0B"/>
          <w:sz w:val="30"/>
          <w:szCs w:val="30"/>
        </w:rPr>
        <w:t>het sa</w:t>
      </w:r>
      <w:r>
        <w:rPr>
          <w:rFonts w:ascii="Calibri" w:hAnsi="Calibri" w:cs="Calibri"/>
          <w:color w:val="0B0B0B"/>
          <w:sz w:val="30"/>
          <w:szCs w:val="30"/>
        </w:rPr>
        <w:t xml:space="preserve">menwerken van alle systemen in </w:t>
      </w:r>
      <w:r w:rsidR="008A2A02" w:rsidRPr="00FE78BE">
        <w:rPr>
          <w:rFonts w:ascii="Calibri" w:hAnsi="Calibri" w:cs="Calibri"/>
          <w:color w:val="0B0B0B"/>
          <w:sz w:val="30"/>
          <w:szCs w:val="30"/>
        </w:rPr>
        <w:t>he</w:t>
      </w:r>
      <w:r>
        <w:rPr>
          <w:rFonts w:ascii="Calibri" w:hAnsi="Calibri" w:cs="Calibri"/>
          <w:color w:val="0B0B0B"/>
          <w:sz w:val="30"/>
          <w:szCs w:val="30"/>
        </w:rPr>
        <w:t>t lichaam bewust kan</w:t>
      </w:r>
      <w:r w:rsidR="008A2A02" w:rsidRPr="00FE78BE">
        <w:rPr>
          <w:rFonts w:ascii="Calibri" w:hAnsi="Calibri" w:cs="Calibri"/>
          <w:color w:val="0B0B0B"/>
          <w:sz w:val="30"/>
          <w:szCs w:val="30"/>
        </w:rPr>
        <w:t xml:space="preserve"> aansturen </w:t>
      </w:r>
    </w:p>
    <w:p w:rsidR="008A2A02" w:rsidRPr="00BF7D32" w:rsidRDefault="00FE78BE" w:rsidP="008A2A02">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Verbeterde l</w:t>
      </w:r>
      <w:r w:rsidR="008A2A02" w:rsidRPr="00BF7D32">
        <w:rPr>
          <w:rFonts w:ascii="Calibri" w:hAnsi="Calibri" w:cs="Calibri"/>
          <w:color w:val="0B0B0B"/>
          <w:sz w:val="30"/>
          <w:szCs w:val="30"/>
        </w:rPr>
        <w:t xml:space="preserve">actoseverwerking (recuperatie) </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color w:val="183887"/>
          <w:sz w:val="34"/>
          <w:szCs w:val="34"/>
        </w:rPr>
        <w:t>O</w:t>
      </w:r>
      <w:r w:rsidR="008A2A02" w:rsidRPr="00BF7D32">
        <w:rPr>
          <w:rFonts w:ascii="Calibri" w:hAnsi="Calibri" w:cs="Calibri"/>
          <w:color w:val="183887"/>
          <w:sz w:val="34"/>
          <w:szCs w:val="34"/>
        </w:rPr>
        <w:t>pleiding</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D</w:t>
      </w:r>
      <w:r w:rsidR="008A2A02" w:rsidRPr="00BF7D32">
        <w:rPr>
          <w:rFonts w:ascii="Calibri" w:hAnsi="Calibri" w:cs="Calibri"/>
          <w:color w:val="0B0B0B"/>
          <w:sz w:val="30"/>
          <w:szCs w:val="30"/>
        </w:rPr>
        <w:t>e opleiding bestaat uit 3 modules: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0B0B0B"/>
          <w:sz w:val="30"/>
          <w:szCs w:val="30"/>
        </w:rPr>
        <w:t xml:space="preserve">• module i </w:t>
      </w:r>
      <w:r w:rsidRPr="00BF7D32">
        <w:rPr>
          <w:rFonts w:ascii="Calibri" w:hAnsi="Calibri" w:cs="Calibri"/>
          <w:color w:val="0B0B0B"/>
          <w:sz w:val="30"/>
          <w:szCs w:val="30"/>
        </w:rPr>
        <w:t>– Basis </w:t>
      </w:r>
      <w:r w:rsidRPr="00BF7D32">
        <w:rPr>
          <w:rFonts w:ascii="Calibri" w:hAnsi="Calibri" w:cs="Calibri"/>
          <w:b/>
          <w:bCs/>
          <w:color w:val="0B0B0B"/>
          <w:sz w:val="30"/>
          <w:szCs w:val="30"/>
        </w:rPr>
        <w:t xml:space="preserve">• module ii </w:t>
      </w:r>
      <w:r w:rsidR="00FE78BE">
        <w:rPr>
          <w:rFonts w:ascii="Calibri" w:hAnsi="Calibri" w:cs="Calibri"/>
          <w:color w:val="0B0B0B"/>
          <w:sz w:val="30"/>
          <w:szCs w:val="30"/>
        </w:rPr>
        <w:t>– G</w:t>
      </w:r>
      <w:r w:rsidRPr="00BF7D32">
        <w:rPr>
          <w:rFonts w:ascii="Calibri" w:hAnsi="Calibri" w:cs="Calibri"/>
          <w:color w:val="0B0B0B"/>
          <w:sz w:val="30"/>
          <w:szCs w:val="30"/>
        </w:rPr>
        <w:t xml:space="preserve">evorderden </w:t>
      </w:r>
      <w:r w:rsidRPr="00BF7D32">
        <w:rPr>
          <w:rFonts w:ascii="Calibri" w:hAnsi="Calibri" w:cs="Calibri"/>
          <w:b/>
          <w:bCs/>
          <w:color w:val="0B0B0B"/>
          <w:sz w:val="30"/>
          <w:szCs w:val="30"/>
        </w:rPr>
        <w:t xml:space="preserve">• module iii </w:t>
      </w:r>
      <w:r w:rsidR="00FE78BE">
        <w:rPr>
          <w:rFonts w:ascii="Calibri" w:hAnsi="Calibri" w:cs="Calibri"/>
          <w:color w:val="0B0B0B"/>
          <w:sz w:val="30"/>
          <w:szCs w:val="30"/>
        </w:rPr>
        <w:t>– I</w:t>
      </w:r>
      <w:r w:rsidRPr="00BF7D32">
        <w:rPr>
          <w:rFonts w:ascii="Calibri" w:hAnsi="Calibri" w:cs="Calibri"/>
          <w:color w:val="0B0B0B"/>
          <w:sz w:val="30"/>
          <w:szCs w:val="30"/>
        </w:rPr>
        <w:t>nstructeur</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B0B0B"/>
          <w:sz w:val="30"/>
          <w:szCs w:val="30"/>
        </w:rPr>
        <w:t xml:space="preserve">Tijdens de opleiding wordt er gericht </w:t>
      </w:r>
      <w:r w:rsidR="00FE78BE">
        <w:rPr>
          <w:rFonts w:ascii="Calibri" w:hAnsi="Calibri" w:cs="Calibri"/>
          <w:color w:val="0B0B0B"/>
          <w:sz w:val="30"/>
          <w:szCs w:val="30"/>
        </w:rPr>
        <w:t xml:space="preserve">en gefaseerd </w:t>
      </w:r>
      <w:r w:rsidRPr="00BF7D32">
        <w:rPr>
          <w:rFonts w:ascii="Calibri" w:hAnsi="Calibri" w:cs="Calibri"/>
          <w:color w:val="0B0B0B"/>
          <w:sz w:val="30"/>
          <w:szCs w:val="30"/>
        </w:rPr>
        <w:t xml:space="preserve">gewerkt aan de implementatie van </w:t>
      </w:r>
      <w:r w:rsidR="00FE78BE">
        <w:rPr>
          <w:rFonts w:ascii="Calibri" w:hAnsi="Calibri" w:cs="Calibri"/>
          <w:color w:val="0B0B0B"/>
          <w:sz w:val="30"/>
          <w:szCs w:val="30"/>
        </w:rPr>
        <w:t xml:space="preserve">alle </w:t>
      </w:r>
      <w:r w:rsidRPr="00BF7D32">
        <w:rPr>
          <w:rFonts w:ascii="Calibri" w:hAnsi="Calibri" w:cs="Calibri"/>
          <w:color w:val="0B0B0B"/>
          <w:sz w:val="30"/>
          <w:szCs w:val="30"/>
        </w:rPr>
        <w:t xml:space="preserve">technieken om tot </w:t>
      </w:r>
      <w:r w:rsidR="00FE78BE">
        <w:rPr>
          <w:rFonts w:ascii="Calibri" w:hAnsi="Calibri" w:cs="Calibri"/>
          <w:color w:val="0B0B0B"/>
          <w:sz w:val="30"/>
          <w:szCs w:val="30"/>
        </w:rPr>
        <w:t>een volledige</w:t>
      </w:r>
      <w:r w:rsidRPr="00BF7D32">
        <w:rPr>
          <w:rFonts w:ascii="Calibri" w:hAnsi="Calibri" w:cs="Calibri"/>
          <w:color w:val="0B0B0B"/>
          <w:sz w:val="30"/>
          <w:szCs w:val="30"/>
        </w:rPr>
        <w:t xml:space="preserve"> beheersing van de methode te k</w:t>
      </w:r>
      <w:r w:rsidR="00FE78BE">
        <w:rPr>
          <w:rFonts w:ascii="Calibri" w:hAnsi="Calibri" w:cs="Calibri"/>
          <w:color w:val="0B0B0B"/>
          <w:sz w:val="30"/>
          <w:szCs w:val="30"/>
        </w:rPr>
        <w:t xml:space="preserve">omen. </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Om de I</w:t>
      </w:r>
      <w:r w:rsidR="008A2A02" w:rsidRPr="00BF7D32">
        <w:rPr>
          <w:rFonts w:ascii="Calibri" w:hAnsi="Calibri" w:cs="Calibri"/>
          <w:color w:val="0B0B0B"/>
          <w:sz w:val="30"/>
          <w:szCs w:val="30"/>
        </w:rPr>
        <w:t>nstructeursmodule te kunnen volgen</w:t>
      </w:r>
      <w:r>
        <w:rPr>
          <w:rFonts w:ascii="Calibri" w:hAnsi="Calibri" w:cs="Calibri"/>
          <w:color w:val="0B0B0B"/>
          <w:sz w:val="30"/>
          <w:szCs w:val="30"/>
        </w:rPr>
        <w:t>, dient de B</w:t>
      </w:r>
      <w:r w:rsidR="008A2A02" w:rsidRPr="00BF7D32">
        <w:rPr>
          <w:rFonts w:ascii="Calibri" w:hAnsi="Calibri" w:cs="Calibri"/>
          <w:color w:val="0B0B0B"/>
          <w:sz w:val="30"/>
          <w:szCs w:val="30"/>
        </w:rPr>
        <w:t>asis</w:t>
      </w:r>
      <w:r>
        <w:rPr>
          <w:rFonts w:ascii="Calibri" w:hAnsi="Calibri" w:cs="Calibri"/>
          <w:color w:val="0B0B0B"/>
          <w:sz w:val="30"/>
          <w:szCs w:val="30"/>
        </w:rPr>
        <w:t>- en Gevorderdenmodule te zijn volbracht. D</w:t>
      </w:r>
      <w:r w:rsidR="008A2A02" w:rsidRPr="00BF7D32">
        <w:rPr>
          <w:rFonts w:ascii="Calibri" w:hAnsi="Calibri" w:cs="Calibri"/>
          <w:color w:val="0B0B0B"/>
          <w:sz w:val="30"/>
          <w:szCs w:val="30"/>
        </w:rPr>
        <w:t xml:space="preserve">e opleiding gaat </w:t>
      </w:r>
      <w:r>
        <w:rPr>
          <w:rFonts w:ascii="Calibri" w:hAnsi="Calibri" w:cs="Calibri"/>
          <w:color w:val="0B0B0B"/>
          <w:sz w:val="30"/>
          <w:szCs w:val="30"/>
        </w:rPr>
        <w:t>in maart 2014 van start met de B</w:t>
      </w:r>
      <w:r w:rsidR="008A2A02" w:rsidRPr="00BF7D32">
        <w:rPr>
          <w:rFonts w:ascii="Calibri" w:hAnsi="Calibri" w:cs="Calibri"/>
          <w:color w:val="0B0B0B"/>
          <w:sz w:val="30"/>
          <w:szCs w:val="30"/>
        </w:rPr>
        <w:t xml:space="preserve">asismodule (Module i). Vervolgens start in september de </w:t>
      </w:r>
      <w:r>
        <w:rPr>
          <w:rFonts w:ascii="Calibri" w:hAnsi="Calibri" w:cs="Calibri"/>
          <w:color w:val="0B0B0B"/>
          <w:sz w:val="30"/>
          <w:szCs w:val="30"/>
        </w:rPr>
        <w:t>Gevorderdenmodule (Module ii). In februari 2015 start de I</w:t>
      </w:r>
      <w:r w:rsidR="008A2A02" w:rsidRPr="00BF7D32">
        <w:rPr>
          <w:rFonts w:ascii="Calibri" w:hAnsi="Calibri" w:cs="Calibri"/>
          <w:color w:val="0B0B0B"/>
          <w:sz w:val="30"/>
          <w:szCs w:val="30"/>
        </w:rPr>
        <w:t>nstructeursmo- dule (Module iii).</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Tijdens all</w:t>
      </w:r>
      <w:r w:rsidR="0073594E">
        <w:rPr>
          <w:rFonts w:ascii="Calibri" w:hAnsi="Calibri" w:cs="Calibri"/>
          <w:color w:val="0B0B0B"/>
          <w:sz w:val="30"/>
          <w:szCs w:val="30"/>
        </w:rPr>
        <w:t xml:space="preserve">e 3 de modules doe je coaching </w:t>
      </w:r>
      <w:r>
        <w:rPr>
          <w:rFonts w:ascii="Calibri" w:hAnsi="Calibri" w:cs="Calibri"/>
          <w:color w:val="0B0B0B"/>
          <w:sz w:val="30"/>
          <w:szCs w:val="30"/>
        </w:rPr>
        <w:t>skills op,  zal</w:t>
      </w:r>
      <w:r w:rsidR="008A2A02" w:rsidRPr="00BF7D32">
        <w:rPr>
          <w:rFonts w:ascii="Calibri" w:hAnsi="Calibri" w:cs="Calibri"/>
          <w:color w:val="0B0B0B"/>
          <w:sz w:val="30"/>
          <w:szCs w:val="30"/>
        </w:rPr>
        <w:t xml:space="preserve"> je de g</w:t>
      </w:r>
      <w:r>
        <w:rPr>
          <w:rFonts w:ascii="Calibri" w:hAnsi="Calibri" w:cs="Calibri"/>
          <w:color w:val="0B0B0B"/>
          <w:sz w:val="30"/>
          <w:szCs w:val="30"/>
        </w:rPr>
        <w:t>eleerde technieken dagelijks toepassen en zal je je meer en meer</w:t>
      </w:r>
      <w:r w:rsidR="008A2A02" w:rsidRPr="00BF7D32">
        <w:rPr>
          <w:rFonts w:ascii="Calibri" w:hAnsi="Calibri" w:cs="Calibri"/>
          <w:color w:val="0B0B0B"/>
          <w:sz w:val="30"/>
          <w:szCs w:val="30"/>
        </w:rPr>
        <w:t xml:space="preserve"> </w:t>
      </w:r>
      <w:r>
        <w:rPr>
          <w:rFonts w:ascii="Calibri" w:hAnsi="Calibri" w:cs="Calibri"/>
          <w:color w:val="0B0B0B"/>
          <w:sz w:val="30"/>
          <w:szCs w:val="30"/>
        </w:rPr>
        <w:t>verdiepen in de theorie. J</w:t>
      </w:r>
      <w:r w:rsidR="008A2A02" w:rsidRPr="00BF7D32">
        <w:rPr>
          <w:rFonts w:ascii="Calibri" w:hAnsi="Calibri" w:cs="Calibri"/>
          <w:color w:val="0B0B0B"/>
          <w:sz w:val="30"/>
          <w:szCs w:val="30"/>
        </w:rPr>
        <w:t xml:space="preserve">e </w:t>
      </w:r>
      <w:r>
        <w:rPr>
          <w:rFonts w:ascii="Calibri" w:hAnsi="Calibri" w:cs="Calibri"/>
          <w:color w:val="0B0B0B"/>
          <w:sz w:val="30"/>
          <w:szCs w:val="30"/>
        </w:rPr>
        <w:t xml:space="preserve">wordt </w:t>
      </w:r>
      <w:r w:rsidR="008A2A02" w:rsidRPr="00BF7D32">
        <w:rPr>
          <w:rFonts w:ascii="Calibri" w:hAnsi="Calibri" w:cs="Calibri"/>
          <w:color w:val="0B0B0B"/>
          <w:sz w:val="30"/>
          <w:szCs w:val="30"/>
        </w:rPr>
        <w:t>geacht gedurende het gehele traject je vorderingen bij te houden en op te tekenen. Aan het einde van het opleidingstrajec</w:t>
      </w:r>
      <w:r>
        <w:rPr>
          <w:rFonts w:ascii="Calibri" w:hAnsi="Calibri" w:cs="Calibri"/>
          <w:color w:val="0B0B0B"/>
          <w:sz w:val="30"/>
          <w:szCs w:val="30"/>
        </w:rPr>
        <w:t>t lever je het eindverslag in. O</w:t>
      </w:r>
      <w:r w:rsidR="008A2A02" w:rsidRPr="00BF7D32">
        <w:rPr>
          <w:rFonts w:ascii="Calibri" w:hAnsi="Calibri" w:cs="Calibri"/>
          <w:color w:val="0B0B0B"/>
          <w:sz w:val="30"/>
          <w:szCs w:val="30"/>
        </w:rPr>
        <w:t>p basis van dit eindverslag zal je ook een korte eindpresentatie geven tijdens de eindevaluatie.</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color w:val="0B0B0B"/>
          <w:sz w:val="30"/>
          <w:szCs w:val="30"/>
        </w:rPr>
        <w:t>N</w:t>
      </w:r>
      <w:r w:rsidR="008A2A02" w:rsidRPr="00BF7D32">
        <w:rPr>
          <w:rFonts w:ascii="Calibri" w:hAnsi="Calibri" w:cs="Calibri"/>
          <w:color w:val="0B0B0B"/>
          <w:sz w:val="30"/>
          <w:szCs w:val="30"/>
        </w:rPr>
        <w:t>a het juist afronden van het traject ontvang je het WHM certificaat en mag je d</w:t>
      </w:r>
      <w:r>
        <w:rPr>
          <w:rFonts w:ascii="Calibri" w:hAnsi="Calibri" w:cs="Calibri"/>
          <w:color w:val="0B0B0B"/>
          <w:sz w:val="30"/>
          <w:szCs w:val="30"/>
        </w:rPr>
        <w:t>aarmee gedurende een jaar les</w:t>
      </w:r>
      <w:r w:rsidR="008A2A02" w:rsidRPr="00BF7D32">
        <w:rPr>
          <w:rFonts w:ascii="Calibri" w:hAnsi="Calibri" w:cs="Calibri"/>
          <w:color w:val="0B0B0B"/>
          <w:sz w:val="30"/>
          <w:szCs w:val="30"/>
        </w:rPr>
        <w:t xml:space="preserve"> geven. Je </w:t>
      </w:r>
      <w:r>
        <w:rPr>
          <w:rFonts w:ascii="Calibri" w:hAnsi="Calibri" w:cs="Calibri"/>
          <w:color w:val="0B0B0B"/>
          <w:sz w:val="30"/>
          <w:szCs w:val="30"/>
        </w:rPr>
        <w:t>wordt zo het gezicht van de WHM. O</w:t>
      </w:r>
      <w:r w:rsidR="008A2A02" w:rsidRPr="00BF7D32">
        <w:rPr>
          <w:rFonts w:ascii="Calibri" w:hAnsi="Calibri" w:cs="Calibri"/>
          <w:color w:val="0B0B0B"/>
          <w:sz w:val="30"/>
          <w:szCs w:val="30"/>
        </w:rPr>
        <w:t xml:space="preserve">m </w:t>
      </w:r>
      <w:r>
        <w:rPr>
          <w:rFonts w:ascii="Calibri" w:hAnsi="Calibri" w:cs="Calibri"/>
          <w:color w:val="0B0B0B"/>
          <w:sz w:val="30"/>
          <w:szCs w:val="30"/>
        </w:rPr>
        <w:t xml:space="preserve">de </w:t>
      </w:r>
      <w:r w:rsidR="008A2A02" w:rsidRPr="00BF7D32">
        <w:rPr>
          <w:rFonts w:ascii="Calibri" w:hAnsi="Calibri" w:cs="Calibri"/>
          <w:color w:val="0B0B0B"/>
          <w:sz w:val="30"/>
          <w:szCs w:val="30"/>
        </w:rPr>
        <w:t>kwaliteit te waarborgen</w:t>
      </w:r>
      <w:r>
        <w:rPr>
          <w:rFonts w:ascii="Calibri" w:hAnsi="Calibri" w:cs="Calibri"/>
          <w:color w:val="0B0B0B"/>
          <w:sz w:val="30"/>
          <w:szCs w:val="30"/>
        </w:rPr>
        <w:t>,</w:t>
      </w:r>
      <w:r w:rsidR="008A2A02" w:rsidRPr="00BF7D32">
        <w:rPr>
          <w:rFonts w:ascii="Calibri" w:hAnsi="Calibri" w:cs="Calibri"/>
          <w:color w:val="0B0B0B"/>
          <w:sz w:val="30"/>
          <w:szCs w:val="30"/>
        </w:rPr>
        <w:t xml:space="preserve"> vindt er elk jaar een cursus plaats waar de technieken opnieuw aan bod komen.</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b/>
          <w:bCs/>
          <w:color w:val="0B0B0B"/>
          <w:sz w:val="30"/>
          <w:szCs w:val="30"/>
        </w:rPr>
        <w:t>Filosofie van WHM</w:t>
      </w:r>
      <w:r w:rsidR="008A2A02" w:rsidRPr="00BF7D32">
        <w:rPr>
          <w:rFonts w:ascii="Calibri" w:hAnsi="Calibri" w:cs="Calibri"/>
          <w:b/>
          <w:bCs/>
          <w:color w:val="0B0B0B"/>
          <w:sz w:val="30"/>
          <w:szCs w:val="30"/>
        </w:rPr>
        <w:t>:</w:t>
      </w:r>
      <w:r>
        <w:rPr>
          <w:rFonts w:ascii="Calibri" w:hAnsi="Calibri" w:cs="Calibri"/>
          <w:color w:val="0B0B0B"/>
          <w:sz w:val="30"/>
          <w:szCs w:val="30"/>
        </w:rPr>
        <w:t xml:space="preserve"> H</w:t>
      </w:r>
      <w:r w:rsidR="008A2A02" w:rsidRPr="00BF7D32">
        <w:rPr>
          <w:rFonts w:ascii="Calibri" w:hAnsi="Calibri" w:cs="Calibri"/>
          <w:color w:val="0B0B0B"/>
          <w:sz w:val="30"/>
          <w:szCs w:val="30"/>
        </w:rPr>
        <w:t>et weghalen van blokkades, remminge</w:t>
      </w:r>
      <w:r>
        <w:rPr>
          <w:rFonts w:ascii="Calibri" w:hAnsi="Calibri" w:cs="Calibri"/>
          <w:color w:val="0B0B0B"/>
          <w:sz w:val="30"/>
          <w:szCs w:val="30"/>
        </w:rPr>
        <w:t>n, inhibities in het zenuwstel</w:t>
      </w:r>
      <w:r w:rsidR="008A2A02" w:rsidRPr="00BF7D32">
        <w:rPr>
          <w:rFonts w:ascii="Calibri" w:hAnsi="Calibri" w:cs="Calibri"/>
          <w:color w:val="0B0B0B"/>
          <w:sz w:val="30"/>
          <w:szCs w:val="30"/>
        </w:rPr>
        <w:t xml:space="preserve">sel, </w:t>
      </w:r>
      <w:r>
        <w:rPr>
          <w:rFonts w:ascii="Calibri" w:hAnsi="Calibri" w:cs="Calibri"/>
          <w:color w:val="0B0B0B"/>
          <w:sz w:val="30"/>
          <w:szCs w:val="30"/>
        </w:rPr>
        <w:t xml:space="preserve">het </w:t>
      </w:r>
      <w:r w:rsidR="008A2A02" w:rsidRPr="00BF7D32">
        <w:rPr>
          <w:rFonts w:ascii="Calibri" w:hAnsi="Calibri" w:cs="Calibri"/>
          <w:color w:val="0B0B0B"/>
          <w:sz w:val="30"/>
          <w:szCs w:val="30"/>
        </w:rPr>
        <w:t>cardiovasculaire gebied, het immuunsysteem en de geest.</w:t>
      </w:r>
      <w:r w:rsidRPr="00FE78BE">
        <w:rPr>
          <w:rFonts w:ascii="Calibri" w:hAnsi="Calibri" w:cs="Calibri"/>
          <w:color w:val="0B0B0B"/>
          <w:sz w:val="30"/>
          <w:szCs w:val="30"/>
        </w:rPr>
        <w:t xml:space="preserve"> </w:t>
      </w:r>
      <w:r w:rsidRPr="00BF7D32">
        <w:rPr>
          <w:rFonts w:ascii="Calibri" w:hAnsi="Calibri" w:cs="Calibri"/>
          <w:color w:val="0B0B0B"/>
          <w:sz w:val="30"/>
          <w:szCs w:val="30"/>
        </w:rPr>
        <w:t>Voelen is begrijpen</w:t>
      </w:r>
      <w:r>
        <w:rPr>
          <w:rFonts w:ascii="Calibri" w:hAnsi="Calibri" w:cs="Calibri"/>
          <w:color w:val="0B0B0B"/>
          <w:sz w:val="30"/>
          <w:szCs w:val="30"/>
        </w:rPr>
        <w:t>.</w:t>
      </w:r>
    </w:p>
    <w:p w:rsidR="008E0461" w:rsidRDefault="00FE78BE" w:rsidP="008A2A02">
      <w:pPr>
        <w:widowControl w:val="0"/>
        <w:autoSpaceDE w:val="0"/>
        <w:autoSpaceDN w:val="0"/>
        <w:adjustRightInd w:val="0"/>
        <w:spacing w:after="240"/>
        <w:rPr>
          <w:rFonts w:ascii="Calibri" w:hAnsi="Calibri" w:cs="Calibri"/>
          <w:color w:val="0B0B0B"/>
          <w:sz w:val="30"/>
          <w:szCs w:val="30"/>
        </w:rPr>
      </w:pPr>
      <w:r>
        <w:rPr>
          <w:rFonts w:ascii="Calibri" w:hAnsi="Calibri" w:cs="Calibri"/>
          <w:b/>
          <w:bCs/>
          <w:color w:val="0B0B0B"/>
          <w:sz w:val="30"/>
          <w:szCs w:val="30"/>
        </w:rPr>
        <w:t>Visie van WHM</w:t>
      </w:r>
      <w:r w:rsidR="008A2A02" w:rsidRPr="00BF7D32">
        <w:rPr>
          <w:rFonts w:ascii="Calibri" w:hAnsi="Calibri" w:cs="Calibri"/>
          <w:b/>
          <w:bCs/>
          <w:color w:val="0B0B0B"/>
          <w:sz w:val="30"/>
          <w:szCs w:val="30"/>
        </w:rPr>
        <w:t xml:space="preserve">: </w:t>
      </w:r>
      <w:r>
        <w:rPr>
          <w:rFonts w:ascii="Calibri" w:hAnsi="Calibri" w:cs="Calibri"/>
          <w:color w:val="0B0B0B"/>
          <w:sz w:val="30"/>
          <w:szCs w:val="30"/>
        </w:rPr>
        <w:t>E</w:t>
      </w:r>
      <w:r w:rsidR="008A2A02" w:rsidRPr="00BF7D32">
        <w:rPr>
          <w:rFonts w:ascii="Calibri" w:hAnsi="Calibri" w:cs="Calibri"/>
          <w:color w:val="0B0B0B"/>
          <w:sz w:val="30"/>
          <w:szCs w:val="30"/>
        </w:rPr>
        <w:t>e</w:t>
      </w:r>
      <w:r w:rsidR="008E0461">
        <w:rPr>
          <w:rFonts w:ascii="Calibri" w:hAnsi="Calibri" w:cs="Calibri"/>
          <w:color w:val="0B0B0B"/>
          <w:sz w:val="30"/>
          <w:szCs w:val="30"/>
        </w:rPr>
        <w:t>n natuurlijke methode ontwikkelen onderbouwd met</w:t>
      </w:r>
      <w:r w:rsidR="008A2A02" w:rsidRPr="00BF7D32">
        <w:rPr>
          <w:rFonts w:ascii="Calibri" w:hAnsi="Calibri" w:cs="Calibri"/>
          <w:color w:val="0B0B0B"/>
          <w:sz w:val="30"/>
          <w:szCs w:val="30"/>
        </w:rPr>
        <w:t xml:space="preserve"> wetenschappelijke resultaten die </w:t>
      </w:r>
      <w:r w:rsidR="008E0461">
        <w:rPr>
          <w:rFonts w:ascii="Calibri" w:hAnsi="Calibri" w:cs="Calibri"/>
          <w:color w:val="0B0B0B"/>
          <w:sz w:val="30"/>
          <w:szCs w:val="30"/>
        </w:rPr>
        <w:t xml:space="preserve">onomstotelijk </w:t>
      </w:r>
      <w:r w:rsidR="008A2A02" w:rsidRPr="00BF7D32">
        <w:rPr>
          <w:rFonts w:ascii="Calibri" w:hAnsi="Calibri" w:cs="Calibri"/>
          <w:color w:val="0B0B0B"/>
          <w:sz w:val="30"/>
          <w:szCs w:val="30"/>
        </w:rPr>
        <w:t>aantonen dat het</w:t>
      </w:r>
      <w:r>
        <w:rPr>
          <w:rFonts w:ascii="Calibri" w:hAnsi="Calibri" w:cs="Calibri"/>
          <w:color w:val="0B0B0B"/>
          <w:sz w:val="30"/>
          <w:szCs w:val="30"/>
        </w:rPr>
        <w:t xml:space="preserve"> mogelijk is door te dringen tot het</w:t>
      </w:r>
      <w:r w:rsidR="008A2A02" w:rsidRPr="00BF7D32">
        <w:rPr>
          <w:rFonts w:ascii="Calibri" w:hAnsi="Calibri" w:cs="Calibri"/>
          <w:color w:val="0B0B0B"/>
          <w:sz w:val="30"/>
          <w:szCs w:val="30"/>
        </w:rPr>
        <w:t xml:space="preserve"> </w:t>
      </w:r>
      <w:r>
        <w:rPr>
          <w:rFonts w:ascii="Calibri" w:hAnsi="Calibri" w:cs="Calibri"/>
          <w:color w:val="0B0B0B"/>
          <w:sz w:val="30"/>
          <w:szCs w:val="30"/>
        </w:rPr>
        <w:t>immuunsysteem</w:t>
      </w:r>
      <w:r w:rsidR="008A2A02" w:rsidRPr="00BF7D32">
        <w:rPr>
          <w:rFonts w:ascii="Calibri" w:hAnsi="Calibri" w:cs="Calibri"/>
          <w:color w:val="0B0B0B"/>
          <w:sz w:val="30"/>
          <w:szCs w:val="30"/>
        </w:rPr>
        <w:t>, i</w:t>
      </w:r>
      <w:r>
        <w:rPr>
          <w:rFonts w:ascii="Calibri" w:hAnsi="Calibri" w:cs="Calibri"/>
          <w:color w:val="0B0B0B"/>
          <w:sz w:val="30"/>
          <w:szCs w:val="30"/>
        </w:rPr>
        <w:t xml:space="preserve">ets wat fier </w:t>
      </w:r>
      <w:r w:rsidR="008E0461">
        <w:rPr>
          <w:rFonts w:ascii="Calibri" w:hAnsi="Calibri" w:cs="Calibri"/>
          <w:color w:val="0B0B0B"/>
          <w:sz w:val="30"/>
          <w:szCs w:val="30"/>
        </w:rPr>
        <w:t>i</w:t>
      </w:r>
      <w:r w:rsidR="0073594E">
        <w:rPr>
          <w:rFonts w:ascii="Calibri" w:hAnsi="Calibri" w:cs="Calibri"/>
          <w:color w:val="0B0B0B"/>
          <w:sz w:val="30"/>
          <w:szCs w:val="30"/>
        </w:rPr>
        <w:t xml:space="preserve">ndruist tegen de huidige status quo binnen de wetenschap (en wat men tot noch toe dacht). </w:t>
      </w:r>
      <w:r>
        <w:rPr>
          <w:rFonts w:ascii="Calibri" w:hAnsi="Calibri" w:cs="Calibri"/>
          <w:color w:val="0B0B0B"/>
          <w:sz w:val="30"/>
          <w:szCs w:val="30"/>
        </w:rPr>
        <w:t xml:space="preserve"> </w:t>
      </w:r>
    </w:p>
    <w:p w:rsidR="008A2A02" w:rsidRPr="00BF7D32" w:rsidRDefault="00FE78BE" w:rsidP="008A2A02">
      <w:pPr>
        <w:widowControl w:val="0"/>
        <w:autoSpaceDE w:val="0"/>
        <w:autoSpaceDN w:val="0"/>
        <w:adjustRightInd w:val="0"/>
        <w:spacing w:after="240"/>
        <w:rPr>
          <w:rFonts w:ascii="Times" w:hAnsi="Times" w:cs="Times"/>
        </w:rPr>
      </w:pPr>
      <w:r>
        <w:rPr>
          <w:rFonts w:ascii="Calibri" w:hAnsi="Calibri" w:cs="Calibri"/>
          <w:b/>
          <w:bCs/>
          <w:color w:val="0B0B0B"/>
          <w:sz w:val="30"/>
          <w:szCs w:val="30"/>
        </w:rPr>
        <w:t>Doel van WHM</w:t>
      </w:r>
      <w:r w:rsidR="008A2A02" w:rsidRPr="00BF7D32">
        <w:rPr>
          <w:rFonts w:ascii="Calibri" w:hAnsi="Calibri" w:cs="Calibri"/>
          <w:b/>
          <w:bCs/>
          <w:color w:val="0B0B0B"/>
          <w:sz w:val="30"/>
          <w:szCs w:val="30"/>
        </w:rPr>
        <w:t xml:space="preserve">: </w:t>
      </w:r>
      <w:r w:rsidR="008A2A02" w:rsidRPr="00BF7D32">
        <w:rPr>
          <w:rFonts w:ascii="Calibri" w:hAnsi="Calibri" w:cs="Calibri"/>
          <w:color w:val="0B0B0B"/>
          <w:sz w:val="30"/>
          <w:szCs w:val="30"/>
        </w:rPr>
        <w:t xml:space="preserve">Meer rendement halen uit </w:t>
      </w:r>
      <w:r w:rsidR="008E0461">
        <w:rPr>
          <w:rFonts w:ascii="Calibri" w:hAnsi="Calibri" w:cs="Calibri"/>
          <w:color w:val="0B0B0B"/>
          <w:sz w:val="30"/>
          <w:szCs w:val="30"/>
        </w:rPr>
        <w:t xml:space="preserve">het </w:t>
      </w:r>
      <w:r w:rsidR="008A2A02" w:rsidRPr="00BF7D32">
        <w:rPr>
          <w:rFonts w:ascii="Calibri" w:hAnsi="Calibri" w:cs="Calibri"/>
          <w:color w:val="0B0B0B"/>
          <w:sz w:val="30"/>
          <w:szCs w:val="30"/>
        </w:rPr>
        <w:t>lichaam en geest door optimale geleiding en doorstroming.</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73224E6" wp14:editId="79BE5C2D">
            <wp:extent cx="508000" cy="342900"/>
            <wp:effectExtent l="0" t="0" r="0" b="1270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6E31546" wp14:editId="20B3D9B3">
            <wp:extent cx="25400" cy="762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EB37581" wp14:editId="35AFA8A9">
            <wp:extent cx="50800" cy="88900"/>
            <wp:effectExtent l="0" t="0" r="0" b="1270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EE62A38" wp14:editId="4EEE837B">
            <wp:extent cx="12700" cy="76200"/>
            <wp:effectExtent l="0" t="0" r="1270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F36D70F" wp14:editId="65E517F7">
            <wp:extent cx="38100" cy="38100"/>
            <wp:effectExtent l="0" t="0" r="12700" b="1270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0D53D71" wp14:editId="2FA2E24E">
            <wp:extent cx="63500" cy="76200"/>
            <wp:effectExtent l="0" t="0" r="1270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6D0A467" wp14:editId="5D3FC3A1">
            <wp:extent cx="63500" cy="76200"/>
            <wp:effectExtent l="0" t="0" r="1270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240EAE0" wp14:editId="3F7F8916">
            <wp:extent cx="63500" cy="76200"/>
            <wp:effectExtent l="0" t="0" r="1270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ABAF89F" wp14:editId="11E0A742">
            <wp:extent cx="63500" cy="76200"/>
            <wp:effectExtent l="0" t="0" r="1270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27D4AFE" wp14:editId="4BB2DF12">
            <wp:extent cx="38100" cy="76200"/>
            <wp:effectExtent l="0" t="0" r="1270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824857D" wp14:editId="1C21DEFC">
            <wp:extent cx="38100" cy="76200"/>
            <wp:effectExtent l="0" t="0" r="1270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FFFFFF"/>
          <w:sz w:val="50"/>
          <w:szCs w:val="50"/>
        </w:rPr>
        <w:t>module i – Basis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FFFFFF"/>
          <w:sz w:val="30"/>
          <w:szCs w:val="30"/>
        </w:rPr>
        <w:t>in de eerste bijeenkomsten wordt er uiteengezet wat de methode kan bewerkstelligen. hier wordt gewerkt aan de praktische kant van de methode door het zelf toe te passen.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FFFFFF"/>
          <w:sz w:val="34"/>
          <w:szCs w:val="34"/>
        </w:rPr>
        <w:t>inhoud cursus: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FFFFFF"/>
          <w:sz w:val="30"/>
          <w:szCs w:val="30"/>
        </w:rPr>
        <w:t>Basis kennis theorie WHM technieken</w:t>
      </w:r>
    </w:p>
    <w:p w:rsidR="008A2A02" w:rsidRPr="00BF7D32" w:rsidRDefault="008A2A02" w:rsidP="008A2A02">
      <w:pPr>
        <w:widowControl w:val="0"/>
        <w:numPr>
          <w:ilvl w:val="0"/>
          <w:numId w:val="3"/>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Ademhalingsoefeningen </w:t>
      </w:r>
    </w:p>
    <w:p w:rsidR="008A2A02" w:rsidRPr="00BF7D32" w:rsidRDefault="008A2A02" w:rsidP="008A2A02">
      <w:pPr>
        <w:widowControl w:val="0"/>
        <w:numPr>
          <w:ilvl w:val="0"/>
          <w:numId w:val="3"/>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les koude fysiologie </w:t>
      </w:r>
    </w:p>
    <w:p w:rsidR="008A2A02" w:rsidRPr="00BF7D32" w:rsidRDefault="008A2A02" w:rsidP="008A2A02">
      <w:pPr>
        <w:widowControl w:val="0"/>
        <w:numPr>
          <w:ilvl w:val="0"/>
          <w:numId w:val="3"/>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Verscherpen van eigen mind set/concentratie/Instelling  veranderen  </w:t>
      </w:r>
      <w:r w:rsidRPr="00BF7D32">
        <w:rPr>
          <w:rFonts w:ascii="Calibri" w:hAnsi="Calibri" w:cs="Calibri"/>
          <w:b/>
          <w:bCs/>
          <w:color w:val="FFFFFF"/>
          <w:sz w:val="30"/>
          <w:szCs w:val="30"/>
        </w:rPr>
        <w:t xml:space="preserve">Basis kennis praktijk WHM technieken </w:t>
      </w:r>
    </w:p>
    <w:p w:rsidR="008A2A02" w:rsidRPr="00BF7D32" w:rsidRDefault="008A2A02" w:rsidP="008A2A02">
      <w:pPr>
        <w:widowControl w:val="0"/>
        <w:numPr>
          <w:ilvl w:val="0"/>
          <w:numId w:val="4"/>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Ademhalingsoefeningen (i.c.m. lichamelijke oefeningen) </w:t>
      </w:r>
    </w:p>
    <w:p w:rsidR="008A2A02" w:rsidRPr="00BF7D32" w:rsidRDefault="008A2A02" w:rsidP="008A2A02">
      <w:pPr>
        <w:widowControl w:val="0"/>
        <w:numPr>
          <w:ilvl w:val="0"/>
          <w:numId w:val="4"/>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graduele blootstelling aan koude </w:t>
      </w:r>
    </w:p>
    <w:p w:rsidR="008A2A02" w:rsidRPr="00BF7D32" w:rsidRDefault="008A2A02" w:rsidP="008A2A02">
      <w:pPr>
        <w:widowControl w:val="0"/>
        <w:numPr>
          <w:ilvl w:val="0"/>
          <w:numId w:val="4"/>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Verscherpen van eigen mind set/concentratie  </w:t>
      </w:r>
      <w:r w:rsidRPr="00BF7D32">
        <w:rPr>
          <w:rFonts w:ascii="Calibri" w:hAnsi="Calibri" w:cs="Calibri"/>
          <w:b/>
          <w:bCs/>
          <w:color w:val="FFFFFF"/>
          <w:sz w:val="30"/>
          <w:szCs w:val="30"/>
        </w:rPr>
        <w:t xml:space="preserve">Persoonlijke benadering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FFFFFF"/>
          <w:sz w:val="30"/>
          <w:szCs w:val="30"/>
        </w:rPr>
        <w:t>• Bespreken en persoonlijke advies op basis van WHM</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FFFFFF"/>
          <w:sz w:val="30"/>
          <w:szCs w:val="30"/>
        </w:rPr>
        <w:t>wat kan je na module 1 – Basis</w:t>
      </w:r>
    </w:p>
    <w:p w:rsidR="008A2A02" w:rsidRPr="00BF7D32" w:rsidRDefault="008A2A02" w:rsidP="008A2A02">
      <w:pPr>
        <w:widowControl w:val="0"/>
        <w:numPr>
          <w:ilvl w:val="0"/>
          <w:numId w:val="5"/>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Basis kennis theorie drie componenten WHM </w:t>
      </w:r>
    </w:p>
    <w:p w:rsidR="008A2A02" w:rsidRPr="00BF7D32" w:rsidRDefault="008A2A02" w:rsidP="008A2A02">
      <w:pPr>
        <w:widowControl w:val="0"/>
        <w:numPr>
          <w:ilvl w:val="0"/>
          <w:numId w:val="5"/>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Basis kennis praktijk drie componenten WHM </w:t>
      </w:r>
    </w:p>
    <w:p w:rsidR="008A2A02" w:rsidRPr="00BF7D32" w:rsidRDefault="008A2A02" w:rsidP="008A2A02">
      <w:pPr>
        <w:widowControl w:val="0"/>
        <w:numPr>
          <w:ilvl w:val="0"/>
          <w:numId w:val="5"/>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Basis kennis voor het praktiseren van de WHM </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A742377" wp14:editId="348175BB">
            <wp:extent cx="2857500" cy="3987800"/>
            <wp:effectExtent l="0" t="0" r="1270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57500" cy="3987800"/>
                    </a:xfrm>
                    <a:prstGeom prst="rect">
                      <a:avLst/>
                    </a:prstGeom>
                    <a:noFill/>
                    <a:ln>
                      <a:noFill/>
                    </a:ln>
                  </pic:spPr>
                </pic:pic>
              </a:graphicData>
            </a:graphic>
          </wp:inline>
        </w:drawing>
      </w:r>
    </w:p>
    <w:p w:rsidR="008A2A02" w:rsidRPr="008E0461" w:rsidRDefault="008E0461" w:rsidP="008A2A02">
      <w:pPr>
        <w:widowControl w:val="0"/>
        <w:autoSpaceDE w:val="0"/>
        <w:autoSpaceDN w:val="0"/>
        <w:adjustRightInd w:val="0"/>
        <w:spacing w:after="240"/>
        <w:rPr>
          <w:rFonts w:ascii="Calibri" w:hAnsi="Calibri" w:cs="Calibri"/>
          <w:color w:val="0B0B0B"/>
          <w:sz w:val="30"/>
          <w:szCs w:val="30"/>
        </w:rPr>
      </w:pPr>
      <w:r>
        <w:rPr>
          <w:rFonts w:ascii="Calibri" w:hAnsi="Calibri" w:cs="Calibri"/>
          <w:color w:val="0B0B0B"/>
          <w:sz w:val="30"/>
          <w:szCs w:val="30"/>
        </w:rPr>
        <w:t>D</w:t>
      </w:r>
      <w:r w:rsidR="008A2A02" w:rsidRPr="00BF7D32">
        <w:rPr>
          <w:rFonts w:ascii="Calibri" w:hAnsi="Calibri" w:cs="Calibri"/>
          <w:color w:val="0B0B0B"/>
          <w:sz w:val="30"/>
          <w:szCs w:val="30"/>
        </w:rPr>
        <w:t xml:space="preserve">oor het volgen van deze module kom je </w:t>
      </w:r>
      <w:r>
        <w:rPr>
          <w:rFonts w:ascii="Calibri" w:hAnsi="Calibri" w:cs="Calibri"/>
          <w:color w:val="0B0B0B"/>
          <w:sz w:val="30"/>
          <w:szCs w:val="30"/>
        </w:rPr>
        <w:t>meer te weten over concentratie-</w:t>
      </w:r>
      <w:r w:rsidR="008A2A02" w:rsidRPr="00BF7D32">
        <w:rPr>
          <w:rFonts w:ascii="Calibri" w:hAnsi="Calibri" w:cs="Calibri"/>
          <w:color w:val="0B0B0B"/>
          <w:sz w:val="30"/>
          <w:szCs w:val="30"/>
        </w:rPr>
        <w:t>, ademhaling</w:t>
      </w:r>
      <w:r>
        <w:rPr>
          <w:rFonts w:ascii="Calibri" w:hAnsi="Calibri" w:cs="Calibri"/>
          <w:color w:val="0B0B0B"/>
          <w:sz w:val="30"/>
          <w:szCs w:val="30"/>
        </w:rPr>
        <w:t>s- en andere lichamelijke tech</w:t>
      </w:r>
      <w:r w:rsidR="008A2A02" w:rsidRPr="00BF7D32">
        <w:rPr>
          <w:rFonts w:ascii="Calibri" w:hAnsi="Calibri" w:cs="Calibri"/>
          <w:color w:val="0B0B0B"/>
          <w:sz w:val="30"/>
          <w:szCs w:val="30"/>
        </w:rPr>
        <w:t xml:space="preserve">nieken. </w:t>
      </w:r>
      <w:r w:rsidRPr="00BF7D32">
        <w:rPr>
          <w:rFonts w:ascii="Calibri" w:hAnsi="Calibri" w:cs="Calibri"/>
          <w:color w:val="0B0B0B"/>
          <w:sz w:val="30"/>
          <w:szCs w:val="30"/>
        </w:rPr>
        <w:t>D</w:t>
      </w:r>
      <w:r w:rsidR="008A2A02" w:rsidRPr="00BF7D32">
        <w:rPr>
          <w:rFonts w:ascii="Calibri" w:hAnsi="Calibri" w:cs="Calibri"/>
          <w:color w:val="0B0B0B"/>
          <w:sz w:val="30"/>
          <w:szCs w:val="30"/>
        </w:rPr>
        <w:t>oor zelf deze technieken te beheersen kun je een beter contact ma</w:t>
      </w:r>
      <w:r>
        <w:rPr>
          <w:rFonts w:ascii="Calibri" w:hAnsi="Calibri" w:cs="Calibri"/>
          <w:color w:val="0B0B0B"/>
          <w:sz w:val="30"/>
          <w:szCs w:val="30"/>
        </w:rPr>
        <w:t>ken met het zenuwstelsel, kun je leren je im</w:t>
      </w:r>
      <w:r w:rsidR="008A2A02" w:rsidRPr="00BF7D32">
        <w:rPr>
          <w:rFonts w:ascii="Calibri" w:hAnsi="Calibri" w:cs="Calibri"/>
          <w:color w:val="0B0B0B"/>
          <w:sz w:val="30"/>
          <w:szCs w:val="30"/>
        </w:rPr>
        <w:t xml:space="preserve">muunsysteem </w:t>
      </w:r>
      <w:r>
        <w:rPr>
          <w:rFonts w:ascii="Calibri" w:hAnsi="Calibri" w:cs="Calibri"/>
          <w:color w:val="0B0B0B"/>
          <w:sz w:val="30"/>
          <w:szCs w:val="30"/>
        </w:rPr>
        <w:t>te beïnvloeden om zo</w:t>
      </w:r>
      <w:r w:rsidR="008A2A02" w:rsidRPr="00BF7D32">
        <w:rPr>
          <w:rFonts w:ascii="Calibri" w:hAnsi="Calibri" w:cs="Calibri"/>
          <w:color w:val="0B0B0B"/>
          <w:sz w:val="30"/>
          <w:szCs w:val="30"/>
        </w:rPr>
        <w:t xml:space="preserve"> ziektes </w:t>
      </w:r>
      <w:r>
        <w:rPr>
          <w:rFonts w:ascii="Calibri" w:hAnsi="Calibri" w:cs="Calibri"/>
          <w:color w:val="0B0B0B"/>
          <w:sz w:val="30"/>
          <w:szCs w:val="30"/>
        </w:rPr>
        <w:t xml:space="preserve">te </w:t>
      </w:r>
      <w:r w:rsidR="008A2A02" w:rsidRPr="00BF7D32">
        <w:rPr>
          <w:rFonts w:ascii="Calibri" w:hAnsi="Calibri" w:cs="Calibri"/>
          <w:color w:val="0B0B0B"/>
          <w:sz w:val="30"/>
          <w:szCs w:val="30"/>
        </w:rPr>
        <w:t>voorkomen, een betere bloedcirculatie realiseren en je concentratie en doelgerichtheid verbeteren. Kortom: je kunt veel meer uit je licha</w:t>
      </w:r>
      <w:r>
        <w:rPr>
          <w:rFonts w:ascii="Calibri" w:hAnsi="Calibri" w:cs="Calibri"/>
          <w:color w:val="0B0B0B"/>
          <w:sz w:val="30"/>
          <w:szCs w:val="30"/>
        </w:rPr>
        <w:t>am halen dan je ooit voor mogelijk had gehouden.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0B0B0B"/>
          <w:sz w:val="30"/>
          <w:szCs w:val="30"/>
        </w:rPr>
        <w:t>Studie (-materiaal) na module i – Basis</w:t>
      </w:r>
    </w:p>
    <w:p w:rsidR="008A2A02" w:rsidRPr="00BF7D32" w:rsidRDefault="008A2A02" w:rsidP="008A2A02">
      <w:pPr>
        <w:widowControl w:val="0"/>
        <w:numPr>
          <w:ilvl w:val="0"/>
          <w:numId w:val="6"/>
        </w:numPr>
        <w:tabs>
          <w:tab w:val="left" w:pos="220"/>
          <w:tab w:val="left" w:pos="720"/>
        </w:tabs>
        <w:autoSpaceDE w:val="0"/>
        <w:autoSpaceDN w:val="0"/>
        <w:adjustRightInd w:val="0"/>
        <w:spacing w:after="293"/>
        <w:ind w:hanging="720"/>
        <w:rPr>
          <w:rFonts w:ascii="Calibri" w:hAnsi="Calibri" w:cs="Calibri"/>
          <w:color w:val="0B0B0B"/>
          <w:sz w:val="30"/>
          <w:szCs w:val="30"/>
        </w:rPr>
      </w:pPr>
      <w:r w:rsidRPr="00BF7D32">
        <w:rPr>
          <w:rFonts w:ascii="Calibri" w:hAnsi="Calibri" w:cs="Calibri"/>
          <w:color w:val="0B0B0B"/>
          <w:sz w:val="30"/>
          <w:szCs w:val="30"/>
        </w:rPr>
        <w:t>Training van de oefen</w:t>
      </w:r>
      <w:r w:rsidR="008E0461">
        <w:rPr>
          <w:rFonts w:ascii="Calibri" w:hAnsi="Calibri" w:cs="Calibri"/>
          <w:color w:val="0B0B0B"/>
          <w:sz w:val="30"/>
          <w:szCs w:val="30"/>
        </w:rPr>
        <w:t>ingen als studieopdracht voor module ii</w:t>
      </w:r>
    </w:p>
    <w:p w:rsidR="008A2A02" w:rsidRPr="00BF7D32" w:rsidRDefault="008E0461" w:rsidP="008A2A02">
      <w:pPr>
        <w:widowControl w:val="0"/>
        <w:numPr>
          <w:ilvl w:val="0"/>
          <w:numId w:val="6"/>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literatuur voor module ii</w:t>
      </w:r>
    </w:p>
    <w:p w:rsidR="008E0461" w:rsidRDefault="008E0461" w:rsidP="008A2A02">
      <w:pPr>
        <w:widowControl w:val="0"/>
        <w:numPr>
          <w:ilvl w:val="0"/>
          <w:numId w:val="6"/>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opdrachten voor module ii</w:t>
      </w:r>
      <w:r w:rsidR="008A2A02" w:rsidRPr="00BF7D32">
        <w:rPr>
          <w:rFonts w:ascii="Calibri" w:hAnsi="Calibri" w:cs="Calibri"/>
          <w:color w:val="0B0B0B"/>
          <w:sz w:val="30"/>
          <w:szCs w:val="30"/>
        </w:rPr>
        <w:t xml:space="preserve">  </w:t>
      </w:r>
    </w:p>
    <w:p w:rsidR="008A2A02" w:rsidRPr="00EA023E" w:rsidRDefault="008A2A02" w:rsidP="00EA023E">
      <w:pPr>
        <w:widowControl w:val="0"/>
        <w:tabs>
          <w:tab w:val="left" w:pos="220"/>
          <w:tab w:val="left" w:pos="720"/>
        </w:tabs>
        <w:autoSpaceDE w:val="0"/>
        <w:autoSpaceDN w:val="0"/>
        <w:adjustRightInd w:val="0"/>
        <w:spacing w:after="293"/>
        <w:ind w:left="720"/>
        <w:rPr>
          <w:rFonts w:ascii="Calibri" w:hAnsi="Calibri" w:cs="Calibri"/>
          <w:color w:val="0B0B0B"/>
          <w:sz w:val="30"/>
          <w:szCs w:val="30"/>
        </w:rPr>
      </w:pPr>
      <w:r w:rsidRPr="00BF7D32">
        <w:rPr>
          <w:rFonts w:ascii="Calibri" w:hAnsi="Calibri" w:cs="Calibri"/>
          <w:color w:val="2866FF"/>
          <w:sz w:val="30"/>
          <w:szCs w:val="30"/>
        </w:rPr>
        <w:t>Wim</w:t>
      </w:r>
      <w:r w:rsidR="008E0461">
        <w:rPr>
          <w:rFonts w:ascii="Calibri" w:hAnsi="Calibri" w:cs="Calibri"/>
          <w:color w:val="2866FF"/>
          <w:sz w:val="30"/>
          <w:szCs w:val="30"/>
        </w:rPr>
        <w:t xml:space="preserve"> Hof</w:t>
      </w:r>
      <w:r w:rsidRPr="00BF7D32">
        <w:rPr>
          <w:rFonts w:ascii="Calibri" w:hAnsi="Calibri" w:cs="Calibri"/>
          <w:color w:val="2866FF"/>
          <w:sz w:val="30"/>
          <w:szCs w:val="30"/>
        </w:rPr>
        <w:t xml:space="preserve">: </w:t>
      </w:r>
      <w:r w:rsidRPr="00BF7D32">
        <w:rPr>
          <w:rFonts w:ascii="Calibri" w:hAnsi="Calibri" w:cs="Calibri"/>
          <w:color w:val="0B0B0B"/>
          <w:sz w:val="30"/>
          <w:szCs w:val="30"/>
        </w:rPr>
        <w:t> </w:t>
      </w:r>
      <w:r w:rsidRPr="00BF7D32">
        <w:rPr>
          <w:rFonts w:ascii="Calibri" w:hAnsi="Calibri" w:cs="Calibri"/>
          <w:i/>
          <w:iCs/>
          <w:color w:val="2866FF"/>
          <w:sz w:val="30"/>
          <w:szCs w:val="30"/>
        </w:rPr>
        <w:t>“In de</w:t>
      </w:r>
      <w:r w:rsidR="008E0461">
        <w:rPr>
          <w:rFonts w:ascii="Calibri" w:hAnsi="Calibri" w:cs="Calibri"/>
          <w:i/>
          <w:iCs/>
          <w:color w:val="2866FF"/>
          <w:sz w:val="30"/>
          <w:szCs w:val="30"/>
        </w:rPr>
        <w:t xml:space="preserve"> basiscursus leer je ervaren hoe</w:t>
      </w:r>
      <w:r w:rsidRPr="00BF7D32">
        <w:rPr>
          <w:rFonts w:ascii="Calibri" w:hAnsi="Calibri" w:cs="Calibri"/>
          <w:i/>
          <w:iCs/>
          <w:color w:val="2866FF"/>
          <w:sz w:val="30"/>
          <w:szCs w:val="30"/>
        </w:rPr>
        <w:t xml:space="preserve"> </w:t>
      </w:r>
      <w:r w:rsidR="008E0461">
        <w:rPr>
          <w:rFonts w:ascii="Calibri" w:hAnsi="Calibri" w:cs="Calibri"/>
          <w:i/>
          <w:iCs/>
          <w:color w:val="2866FF"/>
          <w:sz w:val="30"/>
          <w:szCs w:val="30"/>
        </w:rPr>
        <w:t>het zenuwstelsel,</w:t>
      </w:r>
      <w:r w:rsidRPr="00BF7D32">
        <w:rPr>
          <w:rFonts w:ascii="Calibri" w:hAnsi="Calibri" w:cs="Calibri"/>
          <w:i/>
          <w:iCs/>
          <w:color w:val="2866FF"/>
          <w:sz w:val="30"/>
          <w:szCs w:val="30"/>
        </w:rPr>
        <w:t xml:space="preserve"> het cardiov</w:t>
      </w:r>
      <w:r w:rsidR="008E0461">
        <w:rPr>
          <w:rFonts w:ascii="Calibri" w:hAnsi="Calibri" w:cs="Calibri"/>
          <w:i/>
          <w:iCs/>
          <w:color w:val="2866FF"/>
          <w:sz w:val="30"/>
          <w:szCs w:val="30"/>
        </w:rPr>
        <w:t>asculair systeem en het immuun</w:t>
      </w:r>
      <w:r w:rsidRPr="00BF7D32">
        <w:rPr>
          <w:rFonts w:ascii="Calibri" w:hAnsi="Calibri" w:cs="Calibri"/>
          <w:i/>
          <w:iCs/>
          <w:color w:val="2866FF"/>
          <w:sz w:val="30"/>
          <w:szCs w:val="30"/>
        </w:rPr>
        <w:t>systeem</w:t>
      </w:r>
      <w:r w:rsidR="008E0461">
        <w:rPr>
          <w:rFonts w:ascii="Calibri" w:hAnsi="Calibri" w:cs="Calibri"/>
          <w:i/>
          <w:iCs/>
          <w:color w:val="2866FF"/>
          <w:sz w:val="30"/>
          <w:szCs w:val="30"/>
        </w:rPr>
        <w:t xml:space="preserve"> werken en meer nog, hoe je daar je voordeel uit kan doen. Zonder te forceren dringen we steeds </w:t>
      </w:r>
      <w:r w:rsidRPr="00BF7D32">
        <w:rPr>
          <w:rFonts w:ascii="Calibri" w:hAnsi="Calibri" w:cs="Calibri"/>
          <w:i/>
          <w:iCs/>
          <w:color w:val="2866FF"/>
          <w:sz w:val="30"/>
          <w:szCs w:val="30"/>
        </w:rPr>
        <w:t xml:space="preserve">dieper </w:t>
      </w:r>
      <w:r w:rsidR="008E0461">
        <w:rPr>
          <w:rFonts w:ascii="Calibri" w:hAnsi="Calibri" w:cs="Calibri"/>
          <w:i/>
          <w:iCs/>
          <w:color w:val="2866FF"/>
          <w:sz w:val="30"/>
          <w:szCs w:val="30"/>
        </w:rPr>
        <w:t xml:space="preserve">door </w:t>
      </w:r>
      <w:r w:rsidRPr="00BF7D32">
        <w:rPr>
          <w:rFonts w:ascii="Calibri" w:hAnsi="Calibri" w:cs="Calibri"/>
          <w:i/>
          <w:iCs/>
          <w:color w:val="2866FF"/>
          <w:sz w:val="30"/>
          <w:szCs w:val="30"/>
        </w:rPr>
        <w:t xml:space="preserve">en leren </w:t>
      </w:r>
      <w:r w:rsidR="008E0461">
        <w:rPr>
          <w:rFonts w:ascii="Calibri" w:hAnsi="Calibri" w:cs="Calibri"/>
          <w:color w:val="0B0B0B"/>
          <w:sz w:val="30"/>
          <w:szCs w:val="30"/>
        </w:rPr>
        <w:t xml:space="preserve">we ons bewust te worden van </w:t>
      </w:r>
      <w:r w:rsidRPr="00BF7D32">
        <w:rPr>
          <w:rFonts w:ascii="Calibri" w:hAnsi="Calibri" w:cs="Calibri"/>
          <w:i/>
          <w:iCs/>
          <w:color w:val="2866FF"/>
          <w:sz w:val="30"/>
          <w:szCs w:val="30"/>
        </w:rPr>
        <w:t>de processen van de</w:t>
      </w:r>
      <w:r w:rsidR="008E0461">
        <w:rPr>
          <w:rFonts w:ascii="Calibri" w:hAnsi="Calibri" w:cs="Calibri"/>
          <w:i/>
          <w:iCs/>
          <w:color w:val="2866FF"/>
          <w:sz w:val="30"/>
          <w:szCs w:val="30"/>
        </w:rPr>
        <w:t>ze systemen. Je w</w:t>
      </w:r>
      <w:r w:rsidRPr="00BF7D32">
        <w:rPr>
          <w:rFonts w:ascii="Calibri" w:hAnsi="Calibri" w:cs="Calibri"/>
          <w:i/>
          <w:iCs/>
          <w:color w:val="2866FF"/>
          <w:sz w:val="30"/>
          <w:szCs w:val="30"/>
        </w:rPr>
        <w:t>eer bewust verbind</w:t>
      </w:r>
      <w:r w:rsidR="008E0461">
        <w:rPr>
          <w:rFonts w:ascii="Calibri" w:hAnsi="Calibri" w:cs="Calibri"/>
          <w:i/>
          <w:iCs/>
          <w:color w:val="2866FF"/>
          <w:sz w:val="30"/>
          <w:szCs w:val="30"/>
        </w:rPr>
        <w:t xml:space="preserve">en en eenheid ervaren is een belangrijk </w:t>
      </w:r>
      <w:r w:rsidRPr="00BF7D32">
        <w:rPr>
          <w:rFonts w:ascii="Calibri" w:hAnsi="Calibri" w:cs="Calibri"/>
          <w:i/>
          <w:iCs/>
          <w:color w:val="2866FF"/>
          <w:sz w:val="30"/>
          <w:szCs w:val="30"/>
        </w:rPr>
        <w:t>doel van deze basi</w:t>
      </w:r>
      <w:r w:rsidR="008E0461">
        <w:rPr>
          <w:rFonts w:ascii="Calibri" w:hAnsi="Calibri" w:cs="Calibri"/>
          <w:i/>
          <w:iCs/>
          <w:color w:val="2866FF"/>
          <w:sz w:val="30"/>
          <w:szCs w:val="30"/>
        </w:rPr>
        <w:t>scursus. Het is fysiolo</w:t>
      </w:r>
      <w:r w:rsidRPr="00BF7D32">
        <w:rPr>
          <w:rFonts w:ascii="Calibri" w:hAnsi="Calibri" w:cs="Calibri"/>
          <w:i/>
          <w:iCs/>
          <w:color w:val="2866FF"/>
          <w:sz w:val="30"/>
          <w:szCs w:val="30"/>
        </w:rPr>
        <w:t>gische logic</w:t>
      </w:r>
      <w:r w:rsidR="008E0461">
        <w:rPr>
          <w:rFonts w:ascii="Calibri" w:hAnsi="Calibri" w:cs="Calibri"/>
          <w:i/>
          <w:iCs/>
          <w:color w:val="2866FF"/>
          <w:sz w:val="30"/>
          <w:szCs w:val="30"/>
        </w:rPr>
        <w:t>a</w:t>
      </w:r>
      <w:r w:rsidR="00FB6B68">
        <w:rPr>
          <w:rFonts w:ascii="Calibri" w:hAnsi="Calibri" w:cs="Calibri"/>
          <w:i/>
          <w:iCs/>
          <w:color w:val="2866FF"/>
          <w:sz w:val="30"/>
          <w:szCs w:val="30"/>
        </w:rPr>
        <w:t xml:space="preserve"> in optima forma</w:t>
      </w:r>
      <w:r w:rsidR="008E0461">
        <w:rPr>
          <w:rFonts w:ascii="Calibri" w:hAnsi="Calibri" w:cs="Calibri"/>
          <w:i/>
          <w:iCs/>
          <w:color w:val="2866FF"/>
          <w:sz w:val="30"/>
          <w:szCs w:val="30"/>
        </w:rPr>
        <w:t>. Voelen is begrijpen. Om daar te komen,</w:t>
      </w:r>
      <w:r w:rsidRPr="00BF7D32">
        <w:rPr>
          <w:rFonts w:ascii="Calibri" w:hAnsi="Calibri" w:cs="Calibri"/>
          <w:i/>
          <w:iCs/>
          <w:color w:val="2866FF"/>
          <w:sz w:val="30"/>
          <w:szCs w:val="30"/>
        </w:rPr>
        <w:t xml:space="preserve"> gebruiken we </w:t>
      </w:r>
      <w:r w:rsidR="008E0461">
        <w:rPr>
          <w:rFonts w:ascii="Calibri" w:hAnsi="Calibri" w:cs="Calibri"/>
          <w:i/>
          <w:iCs/>
          <w:color w:val="2866FF"/>
          <w:sz w:val="30"/>
          <w:szCs w:val="30"/>
        </w:rPr>
        <w:t>een aantal oefeningen: f</w:t>
      </w:r>
      <w:r w:rsidRPr="00BF7D32">
        <w:rPr>
          <w:rFonts w:ascii="Calibri" w:hAnsi="Calibri" w:cs="Calibri"/>
          <w:i/>
          <w:iCs/>
          <w:color w:val="2866FF"/>
          <w:sz w:val="30"/>
          <w:szCs w:val="30"/>
        </w:rPr>
        <w:t xml:space="preserve">ysieke oefeningen </w:t>
      </w:r>
      <w:r w:rsidR="008E0461">
        <w:rPr>
          <w:rFonts w:ascii="Calibri" w:hAnsi="Calibri" w:cs="Calibri"/>
          <w:i/>
          <w:iCs/>
          <w:color w:val="2866FF"/>
          <w:sz w:val="30"/>
          <w:szCs w:val="30"/>
        </w:rPr>
        <w:t xml:space="preserve">die </w:t>
      </w:r>
      <w:r w:rsidRPr="00BF7D32">
        <w:rPr>
          <w:rFonts w:ascii="Calibri" w:hAnsi="Calibri" w:cs="Calibri"/>
          <w:i/>
          <w:iCs/>
          <w:color w:val="2866FF"/>
          <w:sz w:val="30"/>
          <w:szCs w:val="30"/>
        </w:rPr>
        <w:t xml:space="preserve">gepaard </w:t>
      </w:r>
      <w:r w:rsidR="008E0461">
        <w:rPr>
          <w:rFonts w:ascii="Calibri" w:hAnsi="Calibri" w:cs="Calibri"/>
          <w:i/>
          <w:iCs/>
          <w:color w:val="2866FF"/>
          <w:sz w:val="30"/>
          <w:szCs w:val="30"/>
        </w:rPr>
        <w:t xml:space="preserve">gaan </w:t>
      </w:r>
      <w:r w:rsidRPr="00BF7D32">
        <w:rPr>
          <w:rFonts w:ascii="Calibri" w:hAnsi="Calibri" w:cs="Calibri"/>
          <w:i/>
          <w:iCs/>
          <w:color w:val="2866FF"/>
          <w:sz w:val="30"/>
          <w:szCs w:val="30"/>
        </w:rPr>
        <w:t>met de juiste ademhaling, die ervoor zorgen dat je bewust kan ervaren en een grotere invloed krijgt over het lichaam. Gerichte ademhalingsoefeningen die het zenuwstelsel di</w:t>
      </w:r>
      <w:r w:rsidR="008E0461">
        <w:rPr>
          <w:rFonts w:ascii="Calibri" w:hAnsi="Calibri" w:cs="Calibri"/>
          <w:i/>
          <w:iCs/>
          <w:color w:val="2866FF"/>
          <w:sz w:val="30"/>
          <w:szCs w:val="30"/>
        </w:rPr>
        <w:t>e</w:t>
      </w:r>
      <w:r w:rsidR="00FB6B68">
        <w:rPr>
          <w:rFonts w:ascii="Calibri" w:hAnsi="Calibri" w:cs="Calibri"/>
          <w:i/>
          <w:iCs/>
          <w:color w:val="2866FF"/>
          <w:sz w:val="30"/>
          <w:szCs w:val="30"/>
        </w:rPr>
        <w:t>pgaand</w:t>
      </w:r>
      <w:r w:rsidR="008E0461">
        <w:rPr>
          <w:rFonts w:ascii="Calibri" w:hAnsi="Calibri" w:cs="Calibri"/>
          <w:i/>
          <w:iCs/>
          <w:color w:val="2866FF"/>
          <w:sz w:val="30"/>
          <w:szCs w:val="30"/>
        </w:rPr>
        <w:t xml:space="preserve"> beïnvloeden; een natuurlijke</w:t>
      </w:r>
      <w:r w:rsidR="00FB6B68">
        <w:rPr>
          <w:rFonts w:ascii="Calibri" w:hAnsi="Calibri" w:cs="Calibri"/>
          <w:i/>
          <w:iCs/>
          <w:color w:val="2866FF"/>
          <w:sz w:val="30"/>
          <w:szCs w:val="30"/>
        </w:rPr>
        <w:t xml:space="preserve"> koude impact op</w:t>
      </w:r>
      <w:r w:rsidRPr="00BF7D32">
        <w:rPr>
          <w:rFonts w:ascii="Calibri" w:hAnsi="Calibri" w:cs="Calibri"/>
          <w:i/>
          <w:iCs/>
          <w:color w:val="2866FF"/>
          <w:sz w:val="30"/>
          <w:szCs w:val="30"/>
        </w:rPr>
        <w:t xml:space="preserve"> het cardi</w:t>
      </w:r>
      <w:r w:rsidR="00FB6B68">
        <w:rPr>
          <w:rFonts w:ascii="Calibri" w:hAnsi="Calibri" w:cs="Calibri"/>
          <w:i/>
          <w:iCs/>
          <w:color w:val="2866FF"/>
          <w:sz w:val="30"/>
          <w:szCs w:val="30"/>
        </w:rPr>
        <w:t>ovasculaire systeem, om zo</w:t>
      </w:r>
      <w:r w:rsidRPr="00BF7D32">
        <w:rPr>
          <w:rFonts w:ascii="Calibri" w:hAnsi="Calibri" w:cs="Calibri"/>
          <w:i/>
          <w:iCs/>
          <w:color w:val="2866FF"/>
          <w:sz w:val="30"/>
          <w:szCs w:val="30"/>
        </w:rPr>
        <w:t xml:space="preserve"> de algehele doorstroming terug te brengen n</w:t>
      </w:r>
      <w:r w:rsidR="00EA023E">
        <w:rPr>
          <w:rFonts w:ascii="Calibri" w:hAnsi="Calibri" w:cs="Calibri"/>
          <w:i/>
          <w:iCs/>
          <w:color w:val="2866FF"/>
          <w:sz w:val="30"/>
          <w:szCs w:val="30"/>
        </w:rPr>
        <w:t>aar haar natuurlijk vermogen. Een</w:t>
      </w:r>
      <w:r w:rsidRPr="00BF7D32">
        <w:rPr>
          <w:rFonts w:ascii="Calibri" w:hAnsi="Calibri" w:cs="Calibri"/>
          <w:i/>
          <w:iCs/>
          <w:color w:val="2866FF"/>
          <w:sz w:val="30"/>
          <w:szCs w:val="30"/>
        </w:rPr>
        <w:t xml:space="preserve"> geest die </w:t>
      </w:r>
      <w:r w:rsidR="00EA023E">
        <w:rPr>
          <w:rFonts w:ascii="Calibri" w:hAnsi="Calibri" w:cs="Calibri"/>
          <w:i/>
          <w:iCs/>
          <w:color w:val="2866FF"/>
          <w:sz w:val="30"/>
          <w:szCs w:val="30"/>
        </w:rPr>
        <w:t xml:space="preserve">zich </w:t>
      </w:r>
      <w:r w:rsidRPr="00BF7D32">
        <w:rPr>
          <w:rFonts w:ascii="Calibri" w:hAnsi="Calibri" w:cs="Calibri"/>
          <w:i/>
          <w:iCs/>
          <w:color w:val="2866FF"/>
          <w:sz w:val="30"/>
          <w:szCs w:val="30"/>
        </w:rPr>
        <w:t>bewust wordt van haar invloed op het lichaam en het daardoor kan aansturen (</w:t>
      </w:r>
      <w:r w:rsidR="00EA023E">
        <w:rPr>
          <w:rFonts w:ascii="Calibri" w:hAnsi="Calibri" w:cs="Calibri"/>
          <w:i/>
          <w:iCs/>
          <w:color w:val="2866FF"/>
          <w:sz w:val="30"/>
          <w:szCs w:val="30"/>
        </w:rPr>
        <w:t xml:space="preserve">middels </w:t>
      </w:r>
      <w:r w:rsidRPr="00BF7D32">
        <w:rPr>
          <w:rFonts w:ascii="Calibri" w:hAnsi="Calibri" w:cs="Calibri"/>
          <w:i/>
          <w:iCs/>
          <w:color w:val="2866FF"/>
          <w:sz w:val="30"/>
          <w:szCs w:val="30"/>
        </w:rPr>
        <w:t>concentratie) tot in de diepere lagen.</w:t>
      </w:r>
      <w:r w:rsidR="00EA023E">
        <w:rPr>
          <w:rFonts w:ascii="Calibri" w:hAnsi="Calibri" w:cs="Calibri"/>
          <w:color w:val="0B0B0B"/>
          <w:sz w:val="30"/>
          <w:szCs w:val="30"/>
        </w:rPr>
        <w:t xml:space="preserve"> </w:t>
      </w:r>
      <w:r w:rsidRPr="00BF7D32">
        <w:rPr>
          <w:rFonts w:ascii="Calibri" w:hAnsi="Calibri" w:cs="Calibri"/>
          <w:i/>
          <w:iCs/>
          <w:color w:val="2866FF"/>
          <w:sz w:val="30"/>
          <w:szCs w:val="30"/>
        </w:rPr>
        <w:t xml:space="preserve">De voordelen </w:t>
      </w:r>
      <w:r w:rsidR="00EA023E">
        <w:rPr>
          <w:rFonts w:ascii="Calibri" w:hAnsi="Calibri" w:cs="Calibri"/>
          <w:i/>
          <w:iCs/>
          <w:color w:val="2866FF"/>
          <w:sz w:val="30"/>
          <w:szCs w:val="30"/>
        </w:rPr>
        <w:t xml:space="preserve">voor mind en body </w:t>
      </w:r>
      <w:r w:rsidRPr="00BF7D32">
        <w:rPr>
          <w:rFonts w:ascii="Calibri" w:hAnsi="Calibri" w:cs="Calibri"/>
          <w:i/>
          <w:iCs/>
          <w:color w:val="2866FF"/>
          <w:sz w:val="30"/>
          <w:szCs w:val="30"/>
        </w:rPr>
        <w:t>zi</w:t>
      </w:r>
      <w:r w:rsidR="008E0461">
        <w:rPr>
          <w:rFonts w:ascii="Calibri" w:hAnsi="Calibri" w:cs="Calibri"/>
          <w:i/>
          <w:iCs/>
          <w:color w:val="2866FF"/>
          <w:sz w:val="30"/>
          <w:szCs w:val="30"/>
        </w:rPr>
        <w:t>jn legio</w:t>
      </w:r>
      <w:r w:rsidR="00EA023E">
        <w:rPr>
          <w:rFonts w:ascii="Calibri" w:hAnsi="Calibri" w:cs="Calibri"/>
          <w:i/>
          <w:iCs/>
          <w:color w:val="2866FF"/>
          <w:sz w:val="30"/>
          <w:szCs w:val="30"/>
        </w:rPr>
        <w:t>. Het geeft een fantastisch gevoel om zelfbewustzijn en</w:t>
      </w:r>
      <w:r w:rsidRPr="00BF7D32">
        <w:rPr>
          <w:rFonts w:ascii="Calibri" w:hAnsi="Calibri" w:cs="Calibri"/>
          <w:i/>
          <w:iCs/>
          <w:color w:val="2866FF"/>
          <w:sz w:val="30"/>
          <w:szCs w:val="30"/>
        </w:rPr>
        <w:t xml:space="preserve"> kra</w:t>
      </w:r>
      <w:r w:rsidR="00FB6B68">
        <w:rPr>
          <w:rFonts w:ascii="Calibri" w:hAnsi="Calibri" w:cs="Calibri"/>
          <w:i/>
          <w:iCs/>
          <w:color w:val="2866FF"/>
          <w:sz w:val="30"/>
          <w:szCs w:val="30"/>
        </w:rPr>
        <w:t>cht</w:t>
      </w:r>
      <w:r w:rsidR="00EA023E">
        <w:rPr>
          <w:rFonts w:ascii="Calibri" w:hAnsi="Calibri" w:cs="Calibri"/>
          <w:i/>
          <w:iCs/>
          <w:color w:val="2866FF"/>
          <w:sz w:val="30"/>
          <w:szCs w:val="30"/>
        </w:rPr>
        <w:t xml:space="preserve"> over je eigen lichaam te genereren</w:t>
      </w:r>
      <w:r w:rsidRPr="00BF7D32">
        <w:rPr>
          <w:rFonts w:ascii="Calibri" w:hAnsi="Calibri" w:cs="Calibri"/>
          <w:i/>
          <w:iCs/>
          <w:color w:val="2866FF"/>
          <w:sz w:val="30"/>
          <w:szCs w:val="30"/>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7</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58E572E" wp14:editId="20B36E28">
            <wp:extent cx="4356100" cy="6477000"/>
            <wp:effectExtent l="0" t="0" r="1270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56100" cy="64770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data</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8 -9 maart, 29-30 maart, 12-13 april, 3-4 mei, 10-11 mei, 17-18 mei</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Locatie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Exito </w:t>
      </w:r>
      <w:r w:rsidR="00EA023E">
        <w:rPr>
          <w:rFonts w:ascii="Calibri" w:hAnsi="Calibri" w:cs="Calibri"/>
          <w:color w:val="2866FF"/>
          <w:sz w:val="30"/>
          <w:szCs w:val="30"/>
        </w:rPr>
        <w:t xml:space="preserve">lage Bergweg 10 7361 GT </w:t>
      </w:r>
      <w:r w:rsidRPr="00BF7D32">
        <w:rPr>
          <w:rFonts w:ascii="Calibri" w:hAnsi="Calibri" w:cs="Calibri"/>
          <w:color w:val="2866FF"/>
          <w:sz w:val="30"/>
          <w:szCs w:val="30"/>
        </w:rPr>
        <w:t>Beekbergen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Bij inbegrepen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 Overnachting in groepsaccommodatie • Alle maaltijden (ontbijt, lunch en Diner) • Begeleiding Wim Hof</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Niet bij inbegrepen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 Reis van en naar locatie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FFFFFF"/>
          <w:sz w:val="50"/>
          <w:szCs w:val="50"/>
        </w:rPr>
        <w:t>module ii – Gevorderden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FFFFFF"/>
          <w:sz w:val="30"/>
          <w:szCs w:val="30"/>
        </w:rPr>
        <w:t>in de basiscursus heb je geleerd om de verschillende componenten van de WHM zelf toe te passen. na Mo- dule I heb je deze componenten zelfstandig geprakti- seerd. Kennis in Module ii wordt de persoonlijke toe- passing van de WHM tot dan toe geëvalueerd en verder verscherpt. Tevens wordt er aandacht geschonken aan de didactische vaardigheden nodig om de WHM me- thode over te brengen.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FFFFFF"/>
          <w:sz w:val="34"/>
          <w:szCs w:val="34"/>
        </w:rPr>
        <w:t>inhoud cursus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FFFFFF"/>
          <w:sz w:val="30"/>
          <w:szCs w:val="30"/>
        </w:rPr>
        <w:t>tussenevaluatie, ontwikkeling/implementatie WHM in dagelijks leven en werken aan;</w:t>
      </w:r>
    </w:p>
    <w:p w:rsidR="008A2A02" w:rsidRPr="00BF7D32" w:rsidRDefault="008A2A02" w:rsidP="008A2A02">
      <w:pPr>
        <w:widowControl w:val="0"/>
        <w:numPr>
          <w:ilvl w:val="0"/>
          <w:numId w:val="7"/>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Retentietijd </w:t>
      </w:r>
    </w:p>
    <w:p w:rsidR="008A2A02" w:rsidRPr="00BF7D32" w:rsidRDefault="008A2A02" w:rsidP="008A2A02">
      <w:pPr>
        <w:widowControl w:val="0"/>
        <w:numPr>
          <w:ilvl w:val="0"/>
          <w:numId w:val="7"/>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Mindset </w:t>
      </w:r>
    </w:p>
    <w:p w:rsidR="008A2A02" w:rsidRPr="00BF7D32" w:rsidRDefault="008A2A02" w:rsidP="008A2A02">
      <w:pPr>
        <w:widowControl w:val="0"/>
        <w:numPr>
          <w:ilvl w:val="0"/>
          <w:numId w:val="7"/>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Koude exposure  </w:t>
      </w:r>
      <w:r w:rsidRPr="00BF7D32">
        <w:rPr>
          <w:rFonts w:ascii="Calibri" w:hAnsi="Calibri" w:cs="Calibri"/>
          <w:b/>
          <w:bCs/>
          <w:color w:val="FFFFFF"/>
          <w:sz w:val="30"/>
          <w:szCs w:val="30"/>
        </w:rPr>
        <w:t xml:space="preserve">Verscherping en verbetering kennis theorie/praktijk WHM technieken: </w:t>
      </w:r>
    </w:p>
    <w:p w:rsidR="008A2A02" w:rsidRPr="00BF7D32" w:rsidRDefault="008A2A02" w:rsidP="008A2A02">
      <w:pPr>
        <w:widowControl w:val="0"/>
        <w:numPr>
          <w:ilvl w:val="0"/>
          <w:numId w:val="8"/>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Ademhalingsoefeningen </w:t>
      </w:r>
    </w:p>
    <w:p w:rsidR="008A2A02" w:rsidRPr="00BF7D32" w:rsidRDefault="008A2A02" w:rsidP="008A2A02">
      <w:pPr>
        <w:widowControl w:val="0"/>
        <w:numPr>
          <w:ilvl w:val="0"/>
          <w:numId w:val="8"/>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les koude fysiologie </w:t>
      </w:r>
    </w:p>
    <w:p w:rsidR="008A2A02" w:rsidRPr="00BF7D32" w:rsidRDefault="008A2A02" w:rsidP="008A2A02">
      <w:pPr>
        <w:widowControl w:val="0"/>
        <w:numPr>
          <w:ilvl w:val="0"/>
          <w:numId w:val="8"/>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Verscherpen van eigen mindset/concentratie/ instelling veranderen </w:t>
      </w:r>
    </w:p>
    <w:p w:rsidR="008A2A02" w:rsidRPr="00BF7D32" w:rsidRDefault="008A2A02" w:rsidP="008A2A02">
      <w:pPr>
        <w:widowControl w:val="0"/>
        <w:numPr>
          <w:ilvl w:val="0"/>
          <w:numId w:val="8"/>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Betere implementatie van combinatie drie com- ponenten </w:t>
      </w:r>
    </w:p>
    <w:p w:rsidR="008A2A02" w:rsidRPr="00BF7D32" w:rsidRDefault="008A2A02" w:rsidP="008A2A02">
      <w:pPr>
        <w:widowControl w:val="0"/>
        <w:numPr>
          <w:ilvl w:val="0"/>
          <w:numId w:val="8"/>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Didactische vaardigheden m.b.t. WHM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FFFFFF"/>
          <w:sz w:val="34"/>
          <w:szCs w:val="34"/>
        </w:rPr>
        <w:t>Wat kan je na Module ii – gevorderden?</w:t>
      </w:r>
    </w:p>
    <w:p w:rsidR="008A2A02" w:rsidRPr="00BF7D32" w:rsidRDefault="008A2A02" w:rsidP="008A2A02">
      <w:pPr>
        <w:widowControl w:val="0"/>
        <w:numPr>
          <w:ilvl w:val="0"/>
          <w:numId w:val="9"/>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Gevorderden kennis theorie drie componenten WHM </w:t>
      </w:r>
    </w:p>
    <w:p w:rsidR="008A2A02" w:rsidRPr="00BF7D32" w:rsidRDefault="008A2A02" w:rsidP="008A2A02">
      <w:pPr>
        <w:widowControl w:val="0"/>
        <w:numPr>
          <w:ilvl w:val="0"/>
          <w:numId w:val="9"/>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Gevorderden kennis praktijk drie componenten WHM </w:t>
      </w:r>
    </w:p>
    <w:p w:rsidR="008A2A02" w:rsidRPr="00BF7D32" w:rsidRDefault="008A2A02" w:rsidP="008A2A02">
      <w:pPr>
        <w:widowControl w:val="0"/>
        <w:numPr>
          <w:ilvl w:val="0"/>
          <w:numId w:val="9"/>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Gevorderden kennis voor het praktiseren van de WHM </w:t>
      </w:r>
    </w:p>
    <w:p w:rsidR="008A2A02" w:rsidRPr="00BF7D32" w:rsidRDefault="008A2A02" w:rsidP="008A2A02">
      <w:pPr>
        <w:widowControl w:val="0"/>
        <w:numPr>
          <w:ilvl w:val="0"/>
          <w:numId w:val="9"/>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Duidelijke visie persoonlijke implementatie WHM </w:t>
      </w:r>
    </w:p>
    <w:p w:rsidR="008A2A02" w:rsidRPr="00BF7D32" w:rsidRDefault="008A2A02" w:rsidP="008A2A02">
      <w:pPr>
        <w:widowControl w:val="0"/>
        <w:numPr>
          <w:ilvl w:val="0"/>
          <w:numId w:val="9"/>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Basis kennis overbrengen WHM  </w:t>
      </w:r>
      <w:r w:rsidRPr="00BF7D32">
        <w:rPr>
          <w:rFonts w:ascii="Calibri" w:hAnsi="Calibri" w:cs="Calibri"/>
          <w:b/>
          <w:bCs/>
          <w:color w:val="FFFFFF"/>
          <w:sz w:val="30"/>
          <w:szCs w:val="30"/>
        </w:rPr>
        <w:t xml:space="preserve">toetsingsvormen </w:t>
      </w:r>
    </w:p>
    <w:p w:rsidR="008A2A02" w:rsidRPr="00BF7D32" w:rsidRDefault="008A2A02" w:rsidP="008A2A02">
      <w:pPr>
        <w:widowControl w:val="0"/>
        <w:numPr>
          <w:ilvl w:val="1"/>
          <w:numId w:val="9"/>
        </w:numPr>
        <w:tabs>
          <w:tab w:val="left" w:pos="940"/>
          <w:tab w:val="left" w:pos="1440"/>
        </w:tabs>
        <w:autoSpaceDE w:val="0"/>
        <w:autoSpaceDN w:val="0"/>
        <w:adjustRightInd w:val="0"/>
        <w:spacing w:after="293"/>
        <w:ind w:hanging="1440"/>
        <w:rPr>
          <w:rFonts w:ascii="Calibri" w:hAnsi="Calibri" w:cs="Calibri"/>
          <w:color w:val="FFFFFF"/>
          <w:sz w:val="30"/>
          <w:szCs w:val="30"/>
        </w:rPr>
      </w:pPr>
      <w:r w:rsidRPr="00BF7D32">
        <w:rPr>
          <w:rFonts w:ascii="Calibri" w:hAnsi="Calibri" w:cs="Calibri"/>
          <w:color w:val="FFFFFF"/>
          <w:sz w:val="30"/>
          <w:szCs w:val="30"/>
        </w:rPr>
        <w:t xml:space="preserve">Toetsing literatuur WHM technieken op 1e dag Mod- ule ii </w:t>
      </w:r>
    </w:p>
    <w:p w:rsidR="008A2A02" w:rsidRPr="00BF7D32" w:rsidRDefault="008A2A02" w:rsidP="008A2A02">
      <w:pPr>
        <w:widowControl w:val="0"/>
        <w:numPr>
          <w:ilvl w:val="1"/>
          <w:numId w:val="9"/>
        </w:numPr>
        <w:tabs>
          <w:tab w:val="left" w:pos="940"/>
          <w:tab w:val="left" w:pos="1440"/>
        </w:tabs>
        <w:autoSpaceDE w:val="0"/>
        <w:autoSpaceDN w:val="0"/>
        <w:adjustRightInd w:val="0"/>
        <w:spacing w:after="293"/>
        <w:ind w:hanging="1440"/>
        <w:rPr>
          <w:rFonts w:ascii="Calibri" w:hAnsi="Calibri" w:cs="Calibri"/>
          <w:color w:val="FFFFFF"/>
          <w:sz w:val="30"/>
          <w:szCs w:val="30"/>
        </w:rPr>
      </w:pPr>
      <w:r w:rsidRPr="00BF7D32">
        <w:rPr>
          <w:rFonts w:ascii="Calibri" w:hAnsi="Calibri" w:cs="Calibri"/>
          <w:color w:val="FFFFFF"/>
          <w:sz w:val="30"/>
          <w:szCs w:val="30"/>
        </w:rPr>
        <w:t xml:space="preserve">Voordracht persoonlijke ontwikkeling en toepassing WHM op dag 1 en 2 </w:t>
      </w:r>
    </w:p>
    <w:p w:rsidR="008A2A02" w:rsidRPr="00BF7D32" w:rsidRDefault="008A2A02" w:rsidP="008A2A02">
      <w:pPr>
        <w:widowControl w:val="0"/>
        <w:numPr>
          <w:ilvl w:val="1"/>
          <w:numId w:val="9"/>
        </w:numPr>
        <w:tabs>
          <w:tab w:val="left" w:pos="940"/>
          <w:tab w:val="left" w:pos="1440"/>
        </w:tabs>
        <w:autoSpaceDE w:val="0"/>
        <w:autoSpaceDN w:val="0"/>
        <w:adjustRightInd w:val="0"/>
        <w:spacing w:after="293"/>
        <w:ind w:hanging="1440"/>
        <w:rPr>
          <w:rFonts w:ascii="Calibri" w:hAnsi="Calibri" w:cs="Calibri"/>
          <w:color w:val="FFFFFF"/>
          <w:sz w:val="30"/>
          <w:szCs w:val="30"/>
        </w:rPr>
      </w:pPr>
      <w:r w:rsidRPr="00BF7D32">
        <w:rPr>
          <w:rFonts w:ascii="Calibri" w:hAnsi="Calibri" w:cs="Calibri"/>
          <w:color w:val="FFFFFF"/>
          <w:sz w:val="30"/>
          <w:szCs w:val="30"/>
        </w:rPr>
        <w:t>Tussenevaluatie WHM door Wim Hof  </w:t>
      </w:r>
      <w:r w:rsidRPr="00BF7D32">
        <w:rPr>
          <w:rFonts w:ascii="Calibri" w:hAnsi="Calibri" w:cs="Calibri"/>
          <w:b/>
          <w:bCs/>
          <w:color w:val="FFFFFF"/>
          <w:sz w:val="30"/>
          <w:szCs w:val="30"/>
        </w:rPr>
        <w:t xml:space="preserve">Studie (-materiaal) na module ii – Gevorderden </w:t>
      </w:r>
    </w:p>
    <w:p w:rsidR="008A2A02" w:rsidRPr="00BF7D32" w:rsidRDefault="008A2A02" w:rsidP="008A2A02">
      <w:pPr>
        <w:widowControl w:val="0"/>
        <w:numPr>
          <w:ilvl w:val="1"/>
          <w:numId w:val="9"/>
        </w:numPr>
        <w:tabs>
          <w:tab w:val="left" w:pos="940"/>
          <w:tab w:val="left" w:pos="1440"/>
        </w:tabs>
        <w:autoSpaceDE w:val="0"/>
        <w:autoSpaceDN w:val="0"/>
        <w:adjustRightInd w:val="0"/>
        <w:spacing w:after="293"/>
        <w:ind w:hanging="1440"/>
        <w:rPr>
          <w:rFonts w:ascii="Calibri" w:hAnsi="Calibri" w:cs="Calibri"/>
          <w:color w:val="FFFFFF"/>
          <w:sz w:val="30"/>
          <w:szCs w:val="30"/>
        </w:rPr>
      </w:pPr>
      <w:r w:rsidRPr="00BF7D32">
        <w:rPr>
          <w:rFonts w:ascii="Calibri" w:hAnsi="Calibri" w:cs="Calibri"/>
          <w:color w:val="FFFFFF"/>
          <w:sz w:val="30"/>
          <w:szCs w:val="30"/>
        </w:rPr>
        <w:t xml:space="preserve">Training van de WHM technieken als studieopdracht voor Module iii </w:t>
      </w:r>
    </w:p>
    <w:p w:rsidR="008A2A02" w:rsidRPr="00BF7D32" w:rsidRDefault="008A2A02" w:rsidP="008A2A02">
      <w:pPr>
        <w:widowControl w:val="0"/>
        <w:numPr>
          <w:ilvl w:val="1"/>
          <w:numId w:val="9"/>
        </w:numPr>
        <w:tabs>
          <w:tab w:val="left" w:pos="940"/>
          <w:tab w:val="left" w:pos="1440"/>
        </w:tabs>
        <w:autoSpaceDE w:val="0"/>
        <w:autoSpaceDN w:val="0"/>
        <w:adjustRightInd w:val="0"/>
        <w:spacing w:after="293"/>
        <w:ind w:hanging="1440"/>
        <w:rPr>
          <w:rFonts w:ascii="Calibri" w:hAnsi="Calibri" w:cs="Calibri"/>
          <w:color w:val="FFFFFF"/>
          <w:sz w:val="30"/>
          <w:szCs w:val="30"/>
        </w:rPr>
      </w:pPr>
      <w:r w:rsidRPr="00BF7D32">
        <w:rPr>
          <w:rFonts w:ascii="Calibri" w:hAnsi="Calibri" w:cs="Calibri"/>
          <w:color w:val="FFFFFF"/>
          <w:sz w:val="30"/>
          <w:szCs w:val="30"/>
        </w:rPr>
        <w:t xml:space="preserve">Theorie gevorderden module </w:t>
      </w:r>
    </w:p>
    <w:p w:rsidR="008A2A02" w:rsidRPr="00BF7D32" w:rsidRDefault="008A2A02" w:rsidP="008A2A02">
      <w:pPr>
        <w:widowControl w:val="0"/>
        <w:numPr>
          <w:ilvl w:val="1"/>
          <w:numId w:val="9"/>
        </w:numPr>
        <w:tabs>
          <w:tab w:val="left" w:pos="940"/>
          <w:tab w:val="left" w:pos="1440"/>
        </w:tabs>
        <w:autoSpaceDE w:val="0"/>
        <w:autoSpaceDN w:val="0"/>
        <w:adjustRightInd w:val="0"/>
        <w:spacing w:after="293"/>
        <w:ind w:hanging="1440"/>
        <w:rPr>
          <w:rFonts w:ascii="Calibri" w:hAnsi="Calibri" w:cs="Calibri"/>
          <w:color w:val="FFFFFF"/>
          <w:sz w:val="30"/>
          <w:szCs w:val="30"/>
        </w:rPr>
      </w:pPr>
      <w:r w:rsidRPr="00BF7D32">
        <w:rPr>
          <w:rFonts w:ascii="Calibri" w:hAnsi="Calibri" w:cs="Calibri"/>
          <w:color w:val="FFFFFF"/>
          <w:sz w:val="30"/>
          <w:szCs w:val="30"/>
        </w:rPr>
        <w:t xml:space="preserve">Adviezen waar nog aan te werken meenemen </w:t>
      </w:r>
    </w:p>
    <w:p w:rsidR="008A2A02" w:rsidRPr="00BF7D32" w:rsidRDefault="008A2A02" w:rsidP="008A2A02">
      <w:pPr>
        <w:widowControl w:val="0"/>
        <w:numPr>
          <w:ilvl w:val="1"/>
          <w:numId w:val="9"/>
        </w:numPr>
        <w:tabs>
          <w:tab w:val="left" w:pos="940"/>
          <w:tab w:val="left" w:pos="1440"/>
        </w:tabs>
        <w:autoSpaceDE w:val="0"/>
        <w:autoSpaceDN w:val="0"/>
        <w:adjustRightInd w:val="0"/>
        <w:spacing w:after="293"/>
        <w:ind w:hanging="1440"/>
        <w:rPr>
          <w:rFonts w:ascii="Calibri" w:hAnsi="Calibri" w:cs="Calibri"/>
          <w:color w:val="FFFFFF"/>
          <w:sz w:val="30"/>
          <w:szCs w:val="30"/>
        </w:rPr>
      </w:pPr>
      <w:r w:rsidRPr="00BF7D32">
        <w:rPr>
          <w:rFonts w:ascii="Calibri" w:hAnsi="Calibri" w:cs="Calibri"/>
          <w:color w:val="FFFFFF"/>
          <w:sz w:val="30"/>
          <w:szCs w:val="30"/>
        </w:rPr>
        <w:t xml:space="preserve">opdrachten voor Module iii </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E95C455" wp14:editId="7299B583">
            <wp:extent cx="508000" cy="342900"/>
            <wp:effectExtent l="0" t="0" r="0" b="1270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DD54B1E" wp14:editId="4AAF805C">
            <wp:extent cx="25400" cy="762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9DC27AE" wp14:editId="1DEB2B62">
            <wp:extent cx="50800" cy="88900"/>
            <wp:effectExtent l="0" t="0" r="0" b="1270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1EC1B07" wp14:editId="39D5BFDF">
            <wp:extent cx="12700" cy="76200"/>
            <wp:effectExtent l="0" t="0" r="1270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82EB02B" wp14:editId="12293984">
            <wp:extent cx="38100" cy="38100"/>
            <wp:effectExtent l="0" t="0" r="12700" b="1270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29032E7" wp14:editId="00FD995F">
            <wp:extent cx="63500" cy="76200"/>
            <wp:effectExtent l="0" t="0" r="1270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BF16FA3" wp14:editId="18547472">
            <wp:extent cx="63500" cy="76200"/>
            <wp:effectExtent l="0" t="0" r="1270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B03E92D" wp14:editId="60156EE6">
            <wp:extent cx="63500" cy="76200"/>
            <wp:effectExtent l="0" t="0" r="1270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14C666A" wp14:editId="5B01C9D2">
            <wp:extent cx="63500" cy="76200"/>
            <wp:effectExtent l="0" t="0" r="1270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EA86AE8" wp14:editId="4E1A3C84">
            <wp:extent cx="38100" cy="76200"/>
            <wp:effectExtent l="0" t="0" r="1270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F908611" wp14:editId="46742C84">
            <wp:extent cx="38100" cy="76200"/>
            <wp:effectExtent l="0" t="0" r="1270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EA023E" w:rsidRDefault="00EA023E" w:rsidP="008A2A02">
      <w:pPr>
        <w:widowControl w:val="0"/>
        <w:autoSpaceDE w:val="0"/>
        <w:autoSpaceDN w:val="0"/>
        <w:adjustRightInd w:val="0"/>
        <w:spacing w:after="240"/>
        <w:rPr>
          <w:rFonts w:ascii="Calibri" w:hAnsi="Calibri" w:cs="Calibri"/>
          <w:color w:val="2866FF"/>
          <w:sz w:val="30"/>
          <w:szCs w:val="30"/>
        </w:rPr>
      </w:pP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 xml:space="preserve">Wim: </w:t>
      </w:r>
      <w:r w:rsidRPr="00BF7D32">
        <w:rPr>
          <w:rFonts w:ascii="Calibri" w:hAnsi="Calibri" w:cs="Calibri"/>
          <w:i/>
          <w:iCs/>
          <w:color w:val="2866FF"/>
          <w:sz w:val="30"/>
          <w:szCs w:val="30"/>
        </w:rPr>
        <w:t>“In de basiscursus h</w:t>
      </w:r>
      <w:r w:rsidR="00EA023E">
        <w:rPr>
          <w:rFonts w:ascii="Calibri" w:hAnsi="Calibri" w:cs="Calibri"/>
          <w:i/>
          <w:iCs/>
          <w:color w:val="2866FF"/>
          <w:sz w:val="30"/>
          <w:szCs w:val="30"/>
        </w:rPr>
        <w:t>eb je geleerd het bewust verbin</w:t>
      </w:r>
      <w:r w:rsidRPr="00BF7D32">
        <w:rPr>
          <w:rFonts w:ascii="Calibri" w:hAnsi="Calibri" w:cs="Calibri"/>
          <w:i/>
          <w:iCs/>
          <w:color w:val="2866FF"/>
          <w:sz w:val="30"/>
          <w:szCs w:val="30"/>
        </w:rPr>
        <w:t xml:space="preserve">den van innerlijke processen, ze worden </w:t>
      </w:r>
      <w:r w:rsidR="00EA023E">
        <w:rPr>
          <w:rFonts w:ascii="Calibri" w:hAnsi="Calibri" w:cs="Calibri"/>
          <w:i/>
          <w:iCs/>
          <w:color w:val="2866FF"/>
          <w:sz w:val="30"/>
          <w:szCs w:val="30"/>
        </w:rPr>
        <w:t>dan één. De bun</w:t>
      </w:r>
      <w:r w:rsidRPr="00BF7D32">
        <w:rPr>
          <w:rFonts w:ascii="Calibri" w:hAnsi="Calibri" w:cs="Calibri"/>
          <w:i/>
          <w:iCs/>
          <w:color w:val="2866FF"/>
          <w:sz w:val="30"/>
          <w:szCs w:val="30"/>
        </w:rPr>
        <w:t>deling voelt aan</w:t>
      </w:r>
      <w:r w:rsidR="00EA023E">
        <w:rPr>
          <w:rFonts w:ascii="Calibri" w:hAnsi="Calibri" w:cs="Calibri"/>
          <w:i/>
          <w:iCs/>
          <w:color w:val="2866FF"/>
          <w:sz w:val="30"/>
          <w:szCs w:val="30"/>
        </w:rPr>
        <w:t xml:space="preserve"> als natuurlijk en herkenbaar. N</w:t>
      </w:r>
      <w:r w:rsidRPr="00BF7D32">
        <w:rPr>
          <w:rFonts w:ascii="Calibri" w:hAnsi="Calibri" w:cs="Calibri"/>
          <w:i/>
          <w:iCs/>
          <w:color w:val="2866FF"/>
          <w:sz w:val="30"/>
          <w:szCs w:val="30"/>
        </w:rPr>
        <w:t xml:space="preserve">u wordt het niet verder verdiept maar gaat de kracht toenemen. Weer zonder te forceren gaan we </w:t>
      </w:r>
      <w:r w:rsidR="00EA023E">
        <w:rPr>
          <w:rFonts w:ascii="Calibri" w:hAnsi="Calibri" w:cs="Calibri"/>
          <w:i/>
          <w:iCs/>
          <w:color w:val="2866FF"/>
          <w:sz w:val="30"/>
          <w:szCs w:val="30"/>
        </w:rPr>
        <w:t>steeds een stapje verder. Gericht en be</w:t>
      </w:r>
      <w:r w:rsidRPr="00BF7D32">
        <w:rPr>
          <w:rFonts w:ascii="Calibri" w:hAnsi="Calibri" w:cs="Calibri"/>
          <w:i/>
          <w:iCs/>
          <w:color w:val="2866FF"/>
          <w:sz w:val="30"/>
          <w:szCs w:val="30"/>
        </w:rPr>
        <w:t>wust omgaan met de ontwaakte fysiologie</w:t>
      </w:r>
      <w:r w:rsidR="00EA023E">
        <w:rPr>
          <w:rFonts w:ascii="Calibri" w:hAnsi="Calibri" w:cs="Calibri"/>
          <w:i/>
          <w:iCs/>
          <w:color w:val="2866FF"/>
          <w:sz w:val="30"/>
          <w:szCs w:val="30"/>
        </w:rPr>
        <w:t>,</w:t>
      </w:r>
      <w:r w:rsidRPr="00BF7D32">
        <w:rPr>
          <w:rFonts w:ascii="Calibri" w:hAnsi="Calibri" w:cs="Calibri"/>
          <w:i/>
          <w:iCs/>
          <w:color w:val="2866FF"/>
          <w:sz w:val="30"/>
          <w:szCs w:val="30"/>
        </w:rPr>
        <w:t xml:space="preserve"> wordt deze op de proef gesteld en verwezenlijkt. </w:t>
      </w:r>
      <w:r w:rsidR="00410486">
        <w:rPr>
          <w:rFonts w:ascii="Calibri" w:hAnsi="Calibri" w:cs="Calibri"/>
          <w:i/>
          <w:iCs/>
          <w:color w:val="2866FF"/>
          <w:sz w:val="30"/>
          <w:szCs w:val="30"/>
        </w:rPr>
        <w:t xml:space="preserve">Het besef dat we met een diep vertrouwen door kunnen dringen in onze eigen fysiologie, met de natuur als </w:t>
      </w:r>
      <w:r w:rsidRPr="00BF7D32">
        <w:rPr>
          <w:rFonts w:ascii="Calibri" w:hAnsi="Calibri" w:cs="Calibri"/>
          <w:i/>
          <w:iCs/>
          <w:color w:val="2866FF"/>
          <w:sz w:val="30"/>
          <w:szCs w:val="30"/>
        </w:rPr>
        <w:t xml:space="preserve">onze </w:t>
      </w:r>
      <w:r w:rsidR="00410486">
        <w:rPr>
          <w:rFonts w:ascii="Calibri" w:hAnsi="Calibri" w:cs="Calibri"/>
          <w:i/>
          <w:iCs/>
          <w:color w:val="2866FF"/>
          <w:sz w:val="30"/>
          <w:szCs w:val="30"/>
        </w:rPr>
        <w:t>grootste leermeester</w:t>
      </w:r>
      <w:r w:rsidRPr="00BF7D32">
        <w:rPr>
          <w:rFonts w:ascii="Calibri" w:hAnsi="Calibri" w:cs="Calibri"/>
          <w:i/>
          <w:iCs/>
          <w:color w:val="2866FF"/>
          <w:sz w:val="30"/>
          <w:szCs w:val="30"/>
        </w:rPr>
        <w:t>.</w:t>
      </w:r>
    </w:p>
    <w:p w:rsidR="008A2A02" w:rsidRPr="00BF7D32" w:rsidRDefault="00410486" w:rsidP="008A2A02">
      <w:pPr>
        <w:widowControl w:val="0"/>
        <w:autoSpaceDE w:val="0"/>
        <w:autoSpaceDN w:val="0"/>
        <w:adjustRightInd w:val="0"/>
        <w:spacing w:after="240"/>
        <w:rPr>
          <w:rFonts w:ascii="Times" w:hAnsi="Times" w:cs="Times"/>
        </w:rPr>
      </w:pPr>
      <w:r>
        <w:rPr>
          <w:rFonts w:ascii="Calibri" w:hAnsi="Calibri" w:cs="Calibri"/>
          <w:i/>
          <w:iCs/>
          <w:color w:val="2866FF"/>
          <w:sz w:val="30"/>
          <w:szCs w:val="30"/>
        </w:rPr>
        <w:t>Vanuit eenheid zullen</w:t>
      </w:r>
      <w:r w:rsidR="008A2A02" w:rsidRPr="00BF7D32">
        <w:rPr>
          <w:rFonts w:ascii="Calibri" w:hAnsi="Calibri" w:cs="Calibri"/>
          <w:i/>
          <w:iCs/>
          <w:color w:val="2866FF"/>
          <w:sz w:val="30"/>
          <w:szCs w:val="30"/>
        </w:rPr>
        <w:t xml:space="preserve"> de helende krachten van het </w:t>
      </w:r>
      <w:r>
        <w:rPr>
          <w:rFonts w:ascii="Calibri" w:hAnsi="Calibri" w:cs="Calibri"/>
          <w:i/>
          <w:iCs/>
          <w:color w:val="2866FF"/>
          <w:sz w:val="30"/>
          <w:szCs w:val="30"/>
        </w:rPr>
        <w:t>lichaam en geest gaan ervaren</w:t>
      </w:r>
      <w:r w:rsidR="008A2A02" w:rsidRPr="00BF7D32">
        <w:rPr>
          <w:rFonts w:ascii="Calibri" w:hAnsi="Calibri" w:cs="Calibri"/>
          <w:i/>
          <w:iCs/>
          <w:color w:val="2866FF"/>
          <w:sz w:val="30"/>
          <w:szCs w:val="30"/>
        </w:rPr>
        <w:t>.</w:t>
      </w:r>
    </w:p>
    <w:p w:rsidR="008A2A02" w:rsidRPr="00BF7D32" w:rsidRDefault="00410486" w:rsidP="008A2A02">
      <w:pPr>
        <w:widowControl w:val="0"/>
        <w:autoSpaceDE w:val="0"/>
        <w:autoSpaceDN w:val="0"/>
        <w:adjustRightInd w:val="0"/>
        <w:spacing w:after="240"/>
        <w:rPr>
          <w:rFonts w:ascii="Times" w:hAnsi="Times" w:cs="Times"/>
        </w:rPr>
      </w:pPr>
      <w:r>
        <w:rPr>
          <w:rFonts w:ascii="Calibri" w:hAnsi="Calibri" w:cs="Calibri"/>
          <w:i/>
          <w:iCs/>
          <w:color w:val="2866FF"/>
          <w:sz w:val="30"/>
          <w:szCs w:val="30"/>
        </w:rPr>
        <w:t xml:space="preserve">Main </w:t>
      </w:r>
      <w:r w:rsidR="00EA023E">
        <w:rPr>
          <w:rFonts w:ascii="Calibri" w:hAnsi="Calibri" w:cs="Calibri"/>
          <w:i/>
          <w:iCs/>
          <w:color w:val="2866FF"/>
          <w:sz w:val="30"/>
          <w:szCs w:val="30"/>
        </w:rPr>
        <w:t>point of focus: wanneer je</w:t>
      </w:r>
      <w:r w:rsidR="008A2A02" w:rsidRPr="00BF7D32">
        <w:rPr>
          <w:rFonts w:ascii="Calibri" w:hAnsi="Calibri" w:cs="Calibri"/>
          <w:i/>
          <w:iCs/>
          <w:color w:val="2866FF"/>
          <w:sz w:val="30"/>
          <w:szCs w:val="30"/>
        </w:rPr>
        <w:t xml:space="preserve"> eenheid </w:t>
      </w:r>
      <w:r w:rsidR="00EA023E">
        <w:rPr>
          <w:rFonts w:ascii="Calibri" w:hAnsi="Calibri" w:cs="Calibri"/>
          <w:i/>
          <w:iCs/>
          <w:color w:val="2866FF"/>
          <w:sz w:val="30"/>
          <w:szCs w:val="30"/>
        </w:rPr>
        <w:t>kan ervaren wordt je krachtiger;</w:t>
      </w:r>
      <w:r w:rsidR="008A2A02" w:rsidRPr="00BF7D32">
        <w:rPr>
          <w:rFonts w:ascii="Calibri" w:hAnsi="Calibri" w:cs="Calibri"/>
          <w:i/>
          <w:iCs/>
          <w:color w:val="2866FF"/>
          <w:sz w:val="30"/>
          <w:szCs w:val="30"/>
        </w:rPr>
        <w:t xml:space="preserve"> </w:t>
      </w:r>
      <w:r w:rsidR="00EA023E">
        <w:rPr>
          <w:rFonts w:ascii="Calibri" w:hAnsi="Calibri" w:cs="Calibri"/>
          <w:i/>
          <w:iCs/>
          <w:color w:val="2866FF"/>
          <w:sz w:val="30"/>
          <w:szCs w:val="30"/>
        </w:rPr>
        <w:t>de som der delen is meer dan het geheel zogezegd</w:t>
      </w:r>
      <w:r w:rsidR="008A2A02" w:rsidRPr="00BF7D32">
        <w:rPr>
          <w:rFonts w:ascii="Calibri" w:hAnsi="Calibri" w:cs="Calibri"/>
          <w:i/>
          <w:iCs/>
          <w:color w:val="2866FF"/>
          <w:sz w:val="30"/>
          <w:szCs w:val="30"/>
        </w:rPr>
        <w:t>. Open</w:t>
      </w:r>
      <w:r w:rsidR="00EA023E">
        <w:rPr>
          <w:rFonts w:ascii="Calibri" w:hAnsi="Calibri" w:cs="Calibri"/>
          <w:i/>
          <w:iCs/>
          <w:color w:val="2866FF"/>
          <w:sz w:val="30"/>
          <w:szCs w:val="30"/>
        </w:rPr>
        <w:t xml:space="preserve">heid is het gevolg van </w:t>
      </w:r>
      <w:r>
        <w:rPr>
          <w:rFonts w:ascii="Calibri" w:hAnsi="Calibri" w:cs="Calibri"/>
          <w:i/>
          <w:iCs/>
          <w:color w:val="2866FF"/>
          <w:sz w:val="30"/>
          <w:szCs w:val="30"/>
        </w:rPr>
        <w:t>deze ervaring eenheid</w:t>
      </w:r>
      <w:r w:rsidR="00EA023E">
        <w:rPr>
          <w:rFonts w:ascii="Calibri" w:hAnsi="Calibri" w:cs="Calibri"/>
          <w:i/>
          <w:iCs/>
          <w:color w:val="2866FF"/>
          <w:sz w:val="30"/>
          <w:szCs w:val="30"/>
        </w:rPr>
        <w:t>. Energie stroomt</w:t>
      </w:r>
      <w:r w:rsidR="008A2A02" w:rsidRPr="00BF7D32">
        <w:rPr>
          <w:rFonts w:ascii="Calibri" w:hAnsi="Calibri" w:cs="Calibri"/>
          <w:i/>
          <w:iCs/>
          <w:color w:val="2866FF"/>
          <w:sz w:val="30"/>
          <w:szCs w:val="30"/>
        </w:rPr>
        <w:t xml:space="preserve"> onbelemmerd door de fysiolo</w:t>
      </w:r>
      <w:r w:rsidR="00EA023E">
        <w:rPr>
          <w:rFonts w:ascii="Calibri" w:hAnsi="Calibri" w:cs="Calibri"/>
          <w:i/>
          <w:iCs/>
          <w:color w:val="2866FF"/>
          <w:sz w:val="30"/>
          <w:szCs w:val="30"/>
        </w:rPr>
        <w:t xml:space="preserve">gie.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i/>
          <w:iCs/>
          <w:color w:val="2866FF"/>
          <w:sz w:val="30"/>
          <w:szCs w:val="30"/>
        </w:rPr>
        <w:t>De intrinsieke n</w:t>
      </w:r>
      <w:r w:rsidR="00EA023E">
        <w:rPr>
          <w:rFonts w:ascii="Calibri" w:hAnsi="Calibri" w:cs="Calibri"/>
          <w:i/>
          <w:iCs/>
          <w:color w:val="2866FF"/>
          <w:sz w:val="30"/>
          <w:szCs w:val="30"/>
        </w:rPr>
        <w:t>atuur van de geest in r</w:t>
      </w:r>
      <w:r w:rsidR="00410486">
        <w:rPr>
          <w:rFonts w:ascii="Calibri" w:hAnsi="Calibri" w:cs="Calibri"/>
          <w:i/>
          <w:iCs/>
          <w:color w:val="2866FF"/>
          <w:sz w:val="30"/>
          <w:szCs w:val="30"/>
        </w:rPr>
        <w:t>elatie tot het menselijk lichaam</w:t>
      </w:r>
      <w:r w:rsidR="00EA023E">
        <w:rPr>
          <w:rFonts w:ascii="Calibri" w:hAnsi="Calibri" w:cs="Calibri"/>
          <w:i/>
          <w:iCs/>
          <w:color w:val="2866FF"/>
          <w:sz w:val="30"/>
          <w:szCs w:val="30"/>
        </w:rPr>
        <w:t xml:space="preserve"> komen eveneens aan bod. T</w:t>
      </w:r>
      <w:r w:rsidRPr="00BF7D32">
        <w:rPr>
          <w:rFonts w:ascii="Calibri" w:hAnsi="Calibri" w:cs="Calibri"/>
          <w:i/>
          <w:iCs/>
          <w:color w:val="2866FF"/>
          <w:sz w:val="30"/>
          <w:szCs w:val="30"/>
        </w:rPr>
        <w:t>wijfel en onduidelijkheid maken plaats voor gedetermineerdh</w:t>
      </w:r>
      <w:r w:rsidR="00EA023E">
        <w:rPr>
          <w:rFonts w:ascii="Calibri" w:hAnsi="Calibri" w:cs="Calibri"/>
          <w:i/>
          <w:iCs/>
          <w:color w:val="2866FF"/>
          <w:sz w:val="30"/>
          <w:szCs w:val="30"/>
        </w:rPr>
        <w:t>eid en heldere inzichten. Een serene rust is</w:t>
      </w:r>
      <w:r w:rsidRPr="00BF7D32">
        <w:rPr>
          <w:rFonts w:ascii="Calibri" w:hAnsi="Calibri" w:cs="Calibri"/>
          <w:i/>
          <w:iCs/>
          <w:color w:val="2866FF"/>
          <w:sz w:val="30"/>
          <w:szCs w:val="30"/>
        </w:rPr>
        <w:t xml:space="preserve"> een natuurlijk gevolg.</w:t>
      </w:r>
    </w:p>
    <w:p w:rsidR="00EA023E" w:rsidRDefault="00EA023E" w:rsidP="008A2A02">
      <w:pPr>
        <w:widowControl w:val="0"/>
        <w:autoSpaceDE w:val="0"/>
        <w:autoSpaceDN w:val="0"/>
        <w:adjustRightInd w:val="0"/>
        <w:spacing w:after="240"/>
        <w:rPr>
          <w:rFonts w:ascii="Times" w:hAnsi="Times" w:cs="Times"/>
        </w:rPr>
      </w:pPr>
      <w:r>
        <w:rPr>
          <w:rFonts w:ascii="Calibri" w:hAnsi="Calibri" w:cs="Calibri"/>
          <w:i/>
          <w:iCs/>
          <w:color w:val="2866FF"/>
          <w:sz w:val="30"/>
          <w:szCs w:val="30"/>
        </w:rPr>
        <w:t>Het doel van deze cursus is het ontwikkelen</w:t>
      </w:r>
      <w:r w:rsidR="008A2A02" w:rsidRPr="00BF7D32">
        <w:rPr>
          <w:rFonts w:ascii="Calibri" w:hAnsi="Calibri" w:cs="Calibri"/>
          <w:i/>
          <w:iCs/>
          <w:color w:val="2866FF"/>
          <w:sz w:val="30"/>
          <w:szCs w:val="30"/>
        </w:rPr>
        <w:t xml:space="preserve"> van </w:t>
      </w:r>
      <w:r>
        <w:rPr>
          <w:rFonts w:ascii="Calibri" w:hAnsi="Calibri" w:cs="Calibri"/>
          <w:i/>
          <w:iCs/>
          <w:color w:val="2866FF"/>
          <w:sz w:val="30"/>
          <w:szCs w:val="30"/>
        </w:rPr>
        <w:t xml:space="preserve">een </w:t>
      </w:r>
      <w:r w:rsidR="008A2A02" w:rsidRPr="00BF7D32">
        <w:rPr>
          <w:rFonts w:ascii="Calibri" w:hAnsi="Calibri" w:cs="Calibri"/>
          <w:i/>
          <w:iCs/>
          <w:color w:val="2866FF"/>
          <w:sz w:val="30"/>
          <w:szCs w:val="30"/>
        </w:rPr>
        <w:t>natuurlijke focus</w:t>
      </w:r>
      <w:r w:rsidR="00410486">
        <w:rPr>
          <w:rFonts w:ascii="Calibri" w:hAnsi="Calibri" w:cs="Calibri"/>
          <w:i/>
          <w:iCs/>
          <w:color w:val="2866FF"/>
          <w:sz w:val="30"/>
          <w:szCs w:val="30"/>
        </w:rPr>
        <w:t>; het</w:t>
      </w:r>
      <w:r w:rsidR="008A2A02" w:rsidRPr="00BF7D32">
        <w:rPr>
          <w:rFonts w:ascii="Calibri" w:hAnsi="Calibri" w:cs="Calibri"/>
          <w:i/>
          <w:iCs/>
          <w:color w:val="2866FF"/>
          <w:sz w:val="30"/>
          <w:szCs w:val="30"/>
        </w:rPr>
        <w:t xml:space="preserve"> </w:t>
      </w:r>
      <w:r>
        <w:rPr>
          <w:rFonts w:ascii="Calibri" w:hAnsi="Calibri" w:cs="Calibri"/>
          <w:i/>
          <w:iCs/>
          <w:color w:val="2866FF"/>
          <w:sz w:val="30"/>
          <w:szCs w:val="30"/>
        </w:rPr>
        <w:t xml:space="preserve">volledig present zijn </w:t>
      </w:r>
      <w:r w:rsidR="008A2A02" w:rsidRPr="00BF7D32">
        <w:rPr>
          <w:rFonts w:ascii="Calibri" w:hAnsi="Calibri" w:cs="Calibri"/>
          <w:i/>
          <w:iCs/>
          <w:color w:val="2866FF"/>
          <w:sz w:val="30"/>
          <w:szCs w:val="30"/>
        </w:rPr>
        <w:t>in het hier en</w:t>
      </w:r>
      <w:r>
        <w:rPr>
          <w:rFonts w:ascii="Calibri" w:hAnsi="Calibri" w:cs="Calibri"/>
          <w:i/>
          <w:iCs/>
          <w:color w:val="2866FF"/>
          <w:sz w:val="30"/>
          <w:szCs w:val="30"/>
        </w:rPr>
        <w:t xml:space="preserve"> nu</w:t>
      </w:r>
      <w:r w:rsidR="008A2A02" w:rsidRPr="00BF7D32">
        <w:rPr>
          <w:rFonts w:ascii="Calibri" w:hAnsi="Calibri" w:cs="Calibri"/>
          <w:i/>
          <w:iCs/>
          <w:color w:val="2866FF"/>
          <w:sz w:val="30"/>
          <w:szCs w:val="30"/>
        </w:rPr>
        <w:t>. Het smeden</w:t>
      </w:r>
      <w:r>
        <w:rPr>
          <w:rFonts w:ascii="Calibri" w:hAnsi="Calibri" w:cs="Calibri"/>
          <w:i/>
          <w:iCs/>
          <w:color w:val="2866FF"/>
          <w:sz w:val="30"/>
          <w:szCs w:val="30"/>
        </w:rPr>
        <w:t xml:space="preserve"> van die componenten in het in</w:t>
      </w:r>
      <w:r w:rsidR="008A2A02" w:rsidRPr="00BF7D32">
        <w:rPr>
          <w:rFonts w:ascii="Calibri" w:hAnsi="Calibri" w:cs="Calibri"/>
          <w:i/>
          <w:iCs/>
          <w:color w:val="2866FF"/>
          <w:sz w:val="30"/>
          <w:szCs w:val="30"/>
        </w:rPr>
        <w:t>nerlijk vuur is de las van de innerlijke alchemie.</w:t>
      </w:r>
    </w:p>
    <w:p w:rsidR="008A2A02" w:rsidRPr="00BF7D32" w:rsidRDefault="00EA023E" w:rsidP="008A2A02">
      <w:pPr>
        <w:widowControl w:val="0"/>
        <w:autoSpaceDE w:val="0"/>
        <w:autoSpaceDN w:val="0"/>
        <w:adjustRightInd w:val="0"/>
        <w:spacing w:after="240"/>
        <w:rPr>
          <w:rFonts w:ascii="Times" w:hAnsi="Times" w:cs="Times"/>
        </w:rPr>
      </w:pPr>
      <w:r>
        <w:rPr>
          <w:rFonts w:ascii="Calibri" w:hAnsi="Calibri" w:cs="Calibri"/>
          <w:b/>
          <w:bCs/>
          <w:color w:val="2866FF"/>
          <w:sz w:val="30"/>
          <w:szCs w:val="30"/>
        </w:rPr>
        <w:t>D</w:t>
      </w:r>
      <w:r w:rsidR="008A2A02" w:rsidRPr="00BF7D32">
        <w:rPr>
          <w:rFonts w:ascii="Calibri" w:hAnsi="Calibri" w:cs="Calibri"/>
          <w:b/>
          <w:bCs/>
          <w:color w:val="2866FF"/>
          <w:sz w:val="30"/>
          <w:szCs w:val="30"/>
        </w:rPr>
        <w:t>oelgroep</w:t>
      </w:r>
    </w:p>
    <w:p w:rsidR="008A2A02" w:rsidRPr="00BF7D32" w:rsidRDefault="00410486" w:rsidP="008A2A02">
      <w:pPr>
        <w:widowControl w:val="0"/>
        <w:autoSpaceDE w:val="0"/>
        <w:autoSpaceDN w:val="0"/>
        <w:adjustRightInd w:val="0"/>
        <w:spacing w:after="240"/>
        <w:rPr>
          <w:rFonts w:ascii="Times" w:hAnsi="Times" w:cs="Times"/>
        </w:rPr>
      </w:pPr>
      <w:r>
        <w:rPr>
          <w:rFonts w:ascii="Calibri" w:hAnsi="Calibri" w:cs="Calibri"/>
          <w:color w:val="2866FF"/>
          <w:sz w:val="30"/>
          <w:szCs w:val="30"/>
        </w:rPr>
        <w:t>D</w:t>
      </w:r>
      <w:r w:rsidR="008A2A02" w:rsidRPr="00BF7D32">
        <w:rPr>
          <w:rFonts w:ascii="Calibri" w:hAnsi="Calibri" w:cs="Calibri"/>
          <w:color w:val="2866FF"/>
          <w:sz w:val="30"/>
          <w:szCs w:val="30"/>
        </w:rPr>
        <w:t>eelnemers die module i hebben volbracht</w:t>
      </w:r>
    </w:p>
    <w:p w:rsidR="008A2A02" w:rsidRPr="00BF7D32" w:rsidRDefault="00EA023E" w:rsidP="008A2A02">
      <w:pPr>
        <w:widowControl w:val="0"/>
        <w:autoSpaceDE w:val="0"/>
        <w:autoSpaceDN w:val="0"/>
        <w:adjustRightInd w:val="0"/>
        <w:spacing w:after="240"/>
        <w:rPr>
          <w:rFonts w:ascii="Times" w:hAnsi="Times" w:cs="Times"/>
        </w:rPr>
      </w:pPr>
      <w:r>
        <w:rPr>
          <w:rFonts w:ascii="Calibri" w:hAnsi="Calibri" w:cs="Calibri"/>
          <w:b/>
          <w:bCs/>
          <w:color w:val="2866FF"/>
          <w:sz w:val="30"/>
          <w:szCs w:val="30"/>
        </w:rPr>
        <w:t>D</w:t>
      </w:r>
      <w:r w:rsidR="008A2A02" w:rsidRPr="00BF7D32">
        <w:rPr>
          <w:rFonts w:ascii="Calibri" w:hAnsi="Calibri" w:cs="Calibri"/>
          <w:b/>
          <w:bCs/>
          <w:color w:val="2866FF"/>
          <w:sz w:val="30"/>
          <w:szCs w:val="30"/>
        </w:rPr>
        <w:t>ata</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6-7 september</w:t>
      </w:r>
      <w:r w:rsidR="00EA023E">
        <w:rPr>
          <w:rFonts w:ascii="Calibri" w:hAnsi="Calibri" w:cs="Calibri"/>
          <w:color w:val="2866FF"/>
          <w:sz w:val="30"/>
          <w:szCs w:val="30"/>
        </w:rPr>
        <w:t>,</w:t>
      </w:r>
      <w:r w:rsidRPr="00BF7D32">
        <w:rPr>
          <w:rFonts w:ascii="Calibri" w:hAnsi="Calibri" w:cs="Calibri"/>
          <w:color w:val="2866FF"/>
          <w:sz w:val="30"/>
          <w:szCs w:val="30"/>
        </w:rPr>
        <w:t xml:space="preserve"> 13-14 september</w:t>
      </w:r>
      <w:r w:rsidR="00EA023E">
        <w:rPr>
          <w:rFonts w:ascii="Calibri" w:hAnsi="Calibri" w:cs="Calibri"/>
          <w:color w:val="2866FF"/>
          <w:sz w:val="30"/>
          <w:szCs w:val="30"/>
        </w:rPr>
        <w:t>,</w:t>
      </w:r>
      <w:r w:rsidRPr="00BF7D32">
        <w:rPr>
          <w:rFonts w:ascii="Calibri" w:hAnsi="Calibri" w:cs="Calibri"/>
          <w:color w:val="2866FF"/>
          <w:sz w:val="30"/>
          <w:szCs w:val="30"/>
        </w:rPr>
        <w:t xml:space="preserve"> extra data optioneel</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Locatie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Maand</w:t>
      </w:r>
      <w:r w:rsidR="00EA023E">
        <w:rPr>
          <w:rFonts w:ascii="Calibri" w:hAnsi="Calibri" w:cs="Calibri"/>
          <w:color w:val="2866FF"/>
          <w:sz w:val="30"/>
          <w:szCs w:val="30"/>
        </w:rPr>
        <w:t xml:space="preserve"> van te voren bekend, in ieder geval een centraal gesitueerde locatie ergens in Midden-N</w:t>
      </w:r>
      <w:r w:rsidRPr="00BF7D32">
        <w:rPr>
          <w:rFonts w:ascii="Calibri" w:hAnsi="Calibri" w:cs="Calibri"/>
          <w:color w:val="2866FF"/>
          <w:sz w:val="30"/>
          <w:szCs w:val="30"/>
        </w:rPr>
        <w:t>ederland</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Kosten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450,- excl.</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Bij inbegrepen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Overnachting in groepsaccommodatie Alle maaltijden (ontbijt, lunch en diner) Begeleiding Wim Hof</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Niet bij inbegrepen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Reis van en naar locatie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9</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40"/>
          <w:szCs w:val="40"/>
        </w:rPr>
        <w:t>Tussenevaluatie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3070B"/>
          <w:sz w:val="30"/>
          <w:szCs w:val="30"/>
        </w:rPr>
        <w:t xml:space="preserve">Tijdens de tussenevaluatie wordt er besloten wie </w:t>
      </w:r>
      <w:r w:rsidR="00410486">
        <w:rPr>
          <w:rFonts w:ascii="Calibri" w:hAnsi="Calibri" w:cs="Calibri"/>
          <w:color w:val="03070B"/>
          <w:sz w:val="30"/>
          <w:szCs w:val="30"/>
        </w:rPr>
        <w:t xml:space="preserve">er door kunnen stromen naar de Instructeurs Module.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Wim</w:t>
      </w:r>
      <w:r w:rsidR="00410486">
        <w:rPr>
          <w:rFonts w:ascii="Calibri" w:hAnsi="Calibri" w:cs="Calibri"/>
          <w:color w:val="2866FF"/>
          <w:sz w:val="30"/>
          <w:szCs w:val="30"/>
        </w:rPr>
        <w:t xml:space="preserve"> Hof</w:t>
      </w:r>
      <w:r w:rsidRPr="00BF7D32">
        <w:rPr>
          <w:rFonts w:ascii="Calibri" w:hAnsi="Calibri" w:cs="Calibri"/>
          <w:color w:val="2866FF"/>
          <w:sz w:val="30"/>
          <w:szCs w:val="30"/>
        </w:rPr>
        <w:t xml:space="preserve">: </w:t>
      </w:r>
      <w:r w:rsidR="00410486">
        <w:rPr>
          <w:rFonts w:ascii="Calibri" w:hAnsi="Calibri" w:cs="Calibri"/>
          <w:i/>
          <w:iCs/>
          <w:color w:val="2866FF"/>
          <w:sz w:val="30"/>
          <w:szCs w:val="30"/>
        </w:rPr>
        <w:t xml:space="preserve">“Om de toegepaste kennis te </w:t>
      </w:r>
      <w:r w:rsidRPr="00BF7D32">
        <w:rPr>
          <w:rFonts w:ascii="Calibri" w:hAnsi="Calibri" w:cs="Calibri"/>
          <w:i/>
          <w:iCs/>
          <w:color w:val="2866FF"/>
          <w:sz w:val="30"/>
          <w:szCs w:val="30"/>
        </w:rPr>
        <w:t>kunnen overdragen heb je de eerste</w:t>
      </w:r>
      <w:r w:rsidR="00410486">
        <w:rPr>
          <w:rFonts w:ascii="Calibri" w:hAnsi="Calibri" w:cs="Calibri"/>
          <w:i/>
          <w:iCs/>
          <w:color w:val="2866FF"/>
          <w:sz w:val="30"/>
          <w:szCs w:val="30"/>
        </w:rPr>
        <w:t xml:space="preserve"> twee cursussen goed doorlopen en </w:t>
      </w:r>
      <w:r w:rsidRPr="00BF7D32">
        <w:rPr>
          <w:rFonts w:ascii="Calibri" w:hAnsi="Calibri" w:cs="Calibri"/>
          <w:i/>
          <w:iCs/>
          <w:color w:val="2866FF"/>
          <w:sz w:val="30"/>
          <w:szCs w:val="30"/>
        </w:rPr>
        <w:t>de technieken eigen gemaakt, doo</w:t>
      </w:r>
      <w:r w:rsidR="00410486">
        <w:rPr>
          <w:rFonts w:ascii="Calibri" w:hAnsi="Calibri" w:cs="Calibri"/>
          <w:i/>
          <w:iCs/>
          <w:color w:val="2866FF"/>
          <w:sz w:val="30"/>
          <w:szCs w:val="30"/>
        </w:rPr>
        <w:t>r te voelen en ervaren wat de Wim Hof Methode werkelijk inhoudt. Tijdens de Instructeurs Module zal je leren hoe je mensen</w:t>
      </w:r>
      <w:r w:rsidRPr="00BF7D32">
        <w:rPr>
          <w:rFonts w:ascii="Calibri" w:hAnsi="Calibri" w:cs="Calibri"/>
          <w:i/>
          <w:iCs/>
          <w:color w:val="2866FF"/>
          <w:sz w:val="30"/>
          <w:szCs w:val="30"/>
        </w:rPr>
        <w:t xml:space="preserve"> aan</w:t>
      </w:r>
      <w:r w:rsidR="00410486">
        <w:rPr>
          <w:rFonts w:ascii="Calibri" w:hAnsi="Calibri" w:cs="Calibri"/>
          <w:i/>
          <w:iCs/>
          <w:color w:val="2866FF"/>
          <w:sz w:val="30"/>
          <w:szCs w:val="30"/>
        </w:rPr>
        <w:t xml:space="preserve"> kan </w:t>
      </w:r>
      <w:r w:rsidRPr="00BF7D32">
        <w:rPr>
          <w:rFonts w:ascii="Calibri" w:hAnsi="Calibri" w:cs="Calibri"/>
          <w:i/>
          <w:iCs/>
          <w:color w:val="2866FF"/>
          <w:sz w:val="30"/>
          <w:szCs w:val="30"/>
        </w:rPr>
        <w:t>voelen zodat zij stapsgewijs de methode kunnen implementer</w:t>
      </w:r>
      <w:r w:rsidR="00410486">
        <w:rPr>
          <w:rFonts w:ascii="Calibri" w:hAnsi="Calibri" w:cs="Calibri"/>
          <w:i/>
          <w:iCs/>
          <w:color w:val="2866FF"/>
          <w:sz w:val="30"/>
          <w:szCs w:val="30"/>
        </w:rPr>
        <w:t>en in hun dagelijkse leven. Ge</w:t>
      </w:r>
      <w:r w:rsidRPr="00BF7D32">
        <w:rPr>
          <w:rFonts w:ascii="Calibri" w:hAnsi="Calibri" w:cs="Calibri"/>
          <w:i/>
          <w:iCs/>
          <w:color w:val="2866FF"/>
          <w:sz w:val="30"/>
          <w:szCs w:val="30"/>
        </w:rPr>
        <w:t>drevenhei</w:t>
      </w:r>
      <w:r w:rsidR="00410486">
        <w:rPr>
          <w:rFonts w:ascii="Calibri" w:hAnsi="Calibri" w:cs="Calibri"/>
          <w:i/>
          <w:iCs/>
          <w:color w:val="2866FF"/>
          <w:sz w:val="30"/>
          <w:szCs w:val="30"/>
        </w:rPr>
        <w:t xml:space="preserve">d, spontaniteit, openhartigheid en kennis en het kunnen overdragen van </w:t>
      </w:r>
      <w:r w:rsidRPr="00BF7D32">
        <w:rPr>
          <w:rFonts w:ascii="Calibri" w:hAnsi="Calibri" w:cs="Calibri"/>
          <w:i/>
          <w:iCs/>
          <w:color w:val="2866FF"/>
          <w:sz w:val="30"/>
          <w:szCs w:val="30"/>
        </w:rPr>
        <w:t>ge</w:t>
      </w:r>
      <w:r w:rsidR="00410486">
        <w:rPr>
          <w:rFonts w:ascii="Calibri" w:hAnsi="Calibri" w:cs="Calibri"/>
          <w:i/>
          <w:iCs/>
          <w:color w:val="2866FF"/>
          <w:sz w:val="30"/>
          <w:szCs w:val="30"/>
        </w:rPr>
        <w:t>voelservaringen</w:t>
      </w:r>
      <w:r w:rsidRPr="00BF7D32">
        <w:rPr>
          <w:rFonts w:ascii="Calibri" w:hAnsi="Calibri" w:cs="Calibri"/>
          <w:i/>
          <w:iCs/>
          <w:color w:val="2866FF"/>
          <w:sz w:val="30"/>
          <w:szCs w:val="30"/>
        </w:rPr>
        <w:t xml:space="preserve"> zijn de sleutelwoorden.”</w:t>
      </w:r>
    </w:p>
    <w:p w:rsidR="008A2A02" w:rsidRPr="00BF7D32" w:rsidRDefault="00410486" w:rsidP="008A2A02">
      <w:pPr>
        <w:widowControl w:val="0"/>
        <w:autoSpaceDE w:val="0"/>
        <w:autoSpaceDN w:val="0"/>
        <w:adjustRightInd w:val="0"/>
        <w:spacing w:after="240"/>
        <w:rPr>
          <w:rFonts w:ascii="Times" w:hAnsi="Times" w:cs="Times"/>
        </w:rPr>
      </w:pPr>
      <w:r>
        <w:rPr>
          <w:rFonts w:ascii="Calibri" w:hAnsi="Calibri" w:cs="Calibri"/>
          <w:b/>
          <w:bCs/>
          <w:color w:val="03070B"/>
          <w:sz w:val="26"/>
          <w:szCs w:val="26"/>
        </w:rPr>
        <w:t>B</w:t>
      </w:r>
      <w:r w:rsidR="008A2A02" w:rsidRPr="00BF7D32">
        <w:rPr>
          <w:rFonts w:ascii="Calibri" w:hAnsi="Calibri" w:cs="Calibri"/>
          <w:b/>
          <w:bCs/>
          <w:color w:val="03070B"/>
          <w:sz w:val="26"/>
          <w:szCs w:val="26"/>
        </w:rPr>
        <w:t>atum</w:t>
      </w:r>
    </w:p>
    <w:p w:rsidR="008A2A02" w:rsidRPr="00BF7D32" w:rsidRDefault="00410486" w:rsidP="008A2A02">
      <w:pPr>
        <w:widowControl w:val="0"/>
        <w:autoSpaceDE w:val="0"/>
        <w:autoSpaceDN w:val="0"/>
        <w:adjustRightInd w:val="0"/>
        <w:spacing w:after="240"/>
        <w:rPr>
          <w:rFonts w:ascii="Times" w:hAnsi="Times" w:cs="Times"/>
        </w:rPr>
      </w:pPr>
      <w:r>
        <w:rPr>
          <w:rFonts w:ascii="Calibri" w:hAnsi="Calibri" w:cs="Calibri"/>
          <w:color w:val="03070B"/>
          <w:sz w:val="26"/>
          <w:szCs w:val="26"/>
        </w:rPr>
        <w:t>n.n.t.b</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03070B"/>
          <w:sz w:val="26"/>
          <w:szCs w:val="26"/>
        </w:rPr>
        <w:t>Locatie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03070B"/>
          <w:sz w:val="26"/>
          <w:szCs w:val="26"/>
        </w:rPr>
        <w:t>Mirror Centre, Amsterdam</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03070B"/>
          <w:sz w:val="26"/>
          <w:szCs w:val="26"/>
        </w:rPr>
        <w:t>Kosten</w:t>
      </w:r>
    </w:p>
    <w:p w:rsidR="008A2A02" w:rsidRPr="00BF7D32" w:rsidRDefault="00410486" w:rsidP="008A2A02">
      <w:pPr>
        <w:widowControl w:val="0"/>
        <w:autoSpaceDE w:val="0"/>
        <w:autoSpaceDN w:val="0"/>
        <w:adjustRightInd w:val="0"/>
        <w:spacing w:after="240"/>
        <w:rPr>
          <w:rFonts w:ascii="Times" w:hAnsi="Times" w:cs="Times"/>
        </w:rPr>
      </w:pPr>
      <w:r>
        <w:rPr>
          <w:rFonts w:ascii="Calibri" w:hAnsi="Calibri" w:cs="Calibri"/>
          <w:color w:val="03070B"/>
          <w:sz w:val="26"/>
          <w:szCs w:val="26"/>
        </w:rPr>
        <w:t>n.v.t</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1DCA4D5" wp14:editId="38AC7A43">
            <wp:extent cx="2501900" cy="377190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1900" cy="3771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BDB31FC" wp14:editId="33195BA0">
            <wp:extent cx="508000" cy="342900"/>
            <wp:effectExtent l="0" t="0" r="0" b="1270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EDCE31D" wp14:editId="2B01AF25">
            <wp:extent cx="6464300" cy="4191000"/>
            <wp:effectExtent l="0" t="0" r="12700" b="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64300" cy="4191000"/>
                    </a:xfrm>
                    <a:prstGeom prst="rect">
                      <a:avLst/>
                    </a:prstGeom>
                    <a:noFill/>
                    <a:ln>
                      <a:noFill/>
                    </a:ln>
                  </pic:spPr>
                </pic:pic>
              </a:graphicData>
            </a:graphic>
          </wp:inline>
        </w:drawing>
      </w:r>
    </w:p>
    <w:tbl>
      <w:tblPr>
        <w:tblW w:w="0" w:type="auto"/>
        <w:tblBorders>
          <w:top w:val="nil"/>
          <w:left w:val="nil"/>
          <w:right w:val="nil"/>
        </w:tblBorders>
        <w:tblLayout w:type="fixed"/>
        <w:tblLook w:val="0000" w:firstRow="0" w:lastRow="0" w:firstColumn="0" w:lastColumn="0" w:noHBand="0" w:noVBand="0"/>
      </w:tblPr>
      <w:tblGrid>
        <w:gridCol w:w="15640"/>
      </w:tblGrid>
      <w:tr w:rsidR="008A2A02" w:rsidRPr="00BF7D32">
        <w:tblPrEx>
          <w:tblCellMar>
            <w:top w:w="0" w:type="dxa"/>
            <w:bottom w:w="0" w:type="dxa"/>
          </w:tblCellMar>
        </w:tblPrEx>
        <w:tc>
          <w:tcPr>
            <w:tcW w:w="15640" w:type="dxa"/>
            <w:shd w:val="clear" w:color="auto" w:fill="0C1833"/>
            <w:tcMar>
              <w:top w:w="20" w:type="nil"/>
              <w:left w:w="20" w:type="nil"/>
              <w:bottom w:w="20" w:type="nil"/>
              <w:right w:w="20" w:type="nil"/>
            </w:tcMar>
            <w:vAlign w:val="center"/>
          </w:tcPr>
          <w:p w:rsidR="008A2A02" w:rsidRPr="00BF7D32" w:rsidRDefault="00410486">
            <w:pPr>
              <w:widowControl w:val="0"/>
              <w:autoSpaceDE w:val="0"/>
              <w:autoSpaceDN w:val="0"/>
              <w:adjustRightInd w:val="0"/>
              <w:spacing w:after="240"/>
              <w:rPr>
                <w:rFonts w:ascii="Times" w:hAnsi="Times" w:cs="Times"/>
              </w:rPr>
            </w:pPr>
            <w:r>
              <w:rPr>
                <w:rFonts w:ascii="Calibri" w:hAnsi="Calibri" w:cs="Calibri"/>
                <w:color w:val="FFFFFF"/>
                <w:sz w:val="40"/>
                <w:szCs w:val="40"/>
              </w:rPr>
              <w:t>Module iii – I</w:t>
            </w:r>
            <w:r w:rsidR="008A2A02" w:rsidRPr="00BF7D32">
              <w:rPr>
                <w:rFonts w:ascii="Calibri" w:hAnsi="Calibri" w:cs="Calibri"/>
                <w:color w:val="FFFFFF"/>
                <w:sz w:val="40"/>
                <w:szCs w:val="40"/>
              </w:rPr>
              <w:t>nstructeur</w:t>
            </w:r>
            <w:r>
              <w:rPr>
                <w:rFonts w:ascii="Calibri" w:hAnsi="Calibri" w:cs="Calibri"/>
                <w:color w:val="FFFFFF"/>
                <w:sz w:val="40"/>
                <w:szCs w:val="40"/>
              </w:rPr>
              <w:t>s Module</w:t>
            </w:r>
          </w:p>
          <w:p w:rsidR="008A2A02" w:rsidRPr="00BF7D32" w:rsidRDefault="00410486">
            <w:pPr>
              <w:widowControl w:val="0"/>
              <w:autoSpaceDE w:val="0"/>
              <w:autoSpaceDN w:val="0"/>
              <w:adjustRightInd w:val="0"/>
              <w:spacing w:after="240"/>
              <w:rPr>
                <w:rFonts w:ascii="Times" w:hAnsi="Times" w:cs="Times"/>
              </w:rPr>
            </w:pPr>
            <w:r>
              <w:rPr>
                <w:rFonts w:ascii="Calibri" w:hAnsi="Calibri" w:cs="Calibri"/>
                <w:color w:val="FFFFFF"/>
                <w:sz w:val="30"/>
                <w:szCs w:val="30"/>
              </w:rPr>
              <w:t>O</w:t>
            </w:r>
            <w:r w:rsidR="008A2A02" w:rsidRPr="00BF7D32">
              <w:rPr>
                <w:rFonts w:ascii="Calibri" w:hAnsi="Calibri" w:cs="Calibri"/>
                <w:color w:val="FFFFFF"/>
                <w:sz w:val="30"/>
                <w:szCs w:val="30"/>
              </w:rPr>
              <w:t xml:space="preserve">m de WHM </w:t>
            </w:r>
            <w:r>
              <w:rPr>
                <w:rFonts w:ascii="Calibri" w:hAnsi="Calibri" w:cs="Calibri"/>
                <w:color w:val="FFFFFF"/>
                <w:sz w:val="30"/>
                <w:szCs w:val="30"/>
              </w:rPr>
              <w:t xml:space="preserve">door </w:t>
            </w:r>
            <w:r w:rsidR="008A2A02" w:rsidRPr="00BF7D32">
              <w:rPr>
                <w:rFonts w:ascii="Calibri" w:hAnsi="Calibri" w:cs="Calibri"/>
                <w:color w:val="FFFFFF"/>
                <w:sz w:val="30"/>
                <w:szCs w:val="30"/>
              </w:rPr>
              <w:t>te ku</w:t>
            </w:r>
            <w:r>
              <w:rPr>
                <w:rFonts w:ascii="Calibri" w:hAnsi="Calibri" w:cs="Calibri"/>
                <w:color w:val="FFFFFF"/>
                <w:sz w:val="30"/>
                <w:szCs w:val="30"/>
              </w:rPr>
              <w:t>nnen gev</w:t>
            </w:r>
            <w:r w:rsidR="008A2A02" w:rsidRPr="00BF7D32">
              <w:rPr>
                <w:rFonts w:ascii="Calibri" w:hAnsi="Calibri" w:cs="Calibri"/>
                <w:color w:val="FFFFFF"/>
                <w:sz w:val="30"/>
                <w:szCs w:val="30"/>
              </w:rPr>
              <w:t>en</w:t>
            </w:r>
            <w:r>
              <w:rPr>
                <w:rFonts w:ascii="Calibri" w:hAnsi="Calibri" w:cs="Calibri"/>
                <w:color w:val="FFFFFF"/>
                <w:sz w:val="30"/>
                <w:szCs w:val="30"/>
              </w:rPr>
              <w:t>,</w:t>
            </w:r>
            <w:r w:rsidR="008A2A02" w:rsidRPr="00BF7D32">
              <w:rPr>
                <w:rFonts w:ascii="Calibri" w:hAnsi="Calibri" w:cs="Calibri"/>
                <w:color w:val="FFFFFF"/>
                <w:sz w:val="30"/>
                <w:szCs w:val="30"/>
              </w:rPr>
              <w:t xml:space="preserve"> heb je Module </w:t>
            </w:r>
            <w:r>
              <w:rPr>
                <w:rFonts w:ascii="Calibri" w:hAnsi="Calibri" w:cs="Calibri"/>
                <w:color w:val="FFFFFF"/>
                <w:sz w:val="30"/>
                <w:szCs w:val="30"/>
              </w:rPr>
              <w:t>i en Module ii goed doorlopen. N</w:t>
            </w:r>
            <w:r w:rsidR="008A2A02" w:rsidRPr="00BF7D32">
              <w:rPr>
                <w:rFonts w:ascii="Calibri" w:hAnsi="Calibri" w:cs="Calibri"/>
                <w:color w:val="FFFFFF"/>
                <w:sz w:val="30"/>
                <w:szCs w:val="30"/>
              </w:rPr>
              <w:t>aast het beheer-</w:t>
            </w:r>
            <w:r>
              <w:rPr>
                <w:rFonts w:ascii="Calibri" w:hAnsi="Calibri" w:cs="Calibri"/>
                <w:color w:val="FFFFFF"/>
                <w:sz w:val="30"/>
                <w:szCs w:val="30"/>
              </w:rPr>
              <w:t xml:space="preserve"> sen van de praktischede </w:t>
            </w:r>
            <w:r w:rsidR="008A2A02" w:rsidRPr="00BF7D32">
              <w:rPr>
                <w:rFonts w:ascii="Calibri" w:hAnsi="Calibri" w:cs="Calibri"/>
                <w:color w:val="FFFFFF"/>
                <w:sz w:val="30"/>
                <w:szCs w:val="30"/>
              </w:rPr>
              <w:t xml:space="preserve"> de theoretische </w:t>
            </w:r>
            <w:r>
              <w:rPr>
                <w:rFonts w:ascii="Calibri" w:hAnsi="Calibri" w:cs="Calibri"/>
                <w:color w:val="FFFFFF"/>
                <w:sz w:val="30"/>
                <w:szCs w:val="30"/>
              </w:rPr>
              <w:t>kennis zal er tijdens Module iii</w:t>
            </w:r>
            <w:r w:rsidR="008A2A02" w:rsidRPr="00BF7D32">
              <w:rPr>
                <w:rFonts w:ascii="Calibri" w:hAnsi="Calibri" w:cs="Calibri"/>
                <w:color w:val="FFFFFF"/>
                <w:sz w:val="30"/>
                <w:szCs w:val="30"/>
              </w:rPr>
              <w:t xml:space="preserve"> getoetst worden of je in staat bent de drie componenten van de WHM over te brengen op anderen.</w:t>
            </w:r>
          </w:p>
        </w:tc>
      </w:tr>
      <w:tr w:rsidR="008A2A02" w:rsidRPr="00BF7D32">
        <w:tblPrEx>
          <w:tblCellMar>
            <w:top w:w="0" w:type="dxa"/>
            <w:bottom w:w="0" w:type="dxa"/>
          </w:tblCellMar>
        </w:tblPrEx>
        <w:tc>
          <w:tcPr>
            <w:tcW w:w="15640" w:type="dxa"/>
            <w:shd w:val="clear" w:color="auto" w:fill="2866FF"/>
            <w:tcMar>
              <w:top w:w="20" w:type="nil"/>
              <w:left w:w="20" w:type="nil"/>
              <w:bottom w:w="20" w:type="nil"/>
              <w:right w:w="20" w:type="nil"/>
            </w:tcMar>
            <w:vAlign w:val="center"/>
          </w:tcPr>
          <w:p w:rsidR="008A2A02" w:rsidRPr="00BF7D32" w:rsidRDefault="008A2A02">
            <w:pPr>
              <w:widowControl w:val="0"/>
              <w:autoSpaceDE w:val="0"/>
              <w:autoSpaceDN w:val="0"/>
              <w:adjustRightInd w:val="0"/>
              <w:spacing w:after="240"/>
              <w:rPr>
                <w:rFonts w:ascii="Times" w:hAnsi="Times" w:cs="Times"/>
              </w:rPr>
            </w:pPr>
            <w:r w:rsidRPr="00BF7D32">
              <w:rPr>
                <w:rFonts w:ascii="Calibri" w:hAnsi="Calibri" w:cs="Calibri"/>
                <w:color w:val="FFFFFF"/>
                <w:sz w:val="34"/>
                <w:szCs w:val="34"/>
              </w:rPr>
              <w:t>Inhoud Cursus</w:t>
            </w:r>
          </w:p>
          <w:p w:rsidR="008A2A02" w:rsidRPr="00BF7D32" w:rsidRDefault="00410486">
            <w:pPr>
              <w:widowControl w:val="0"/>
              <w:autoSpaceDE w:val="0"/>
              <w:autoSpaceDN w:val="0"/>
              <w:adjustRightInd w:val="0"/>
              <w:spacing w:after="240"/>
              <w:rPr>
                <w:rFonts w:ascii="Times" w:hAnsi="Times" w:cs="Times"/>
              </w:rPr>
            </w:pPr>
            <w:r>
              <w:rPr>
                <w:rFonts w:ascii="Calibri" w:hAnsi="Calibri" w:cs="Calibri"/>
                <w:b/>
                <w:bCs/>
                <w:color w:val="FFFFFF"/>
                <w:sz w:val="30"/>
                <w:szCs w:val="30"/>
              </w:rPr>
              <w:t>Tussenevaluatie ontwikkeling en implementatie WHM</w:t>
            </w:r>
            <w:r w:rsidR="008A2A02" w:rsidRPr="00BF7D32">
              <w:rPr>
                <w:rFonts w:ascii="Calibri" w:hAnsi="Calibri" w:cs="Calibri"/>
                <w:b/>
                <w:bCs/>
                <w:color w:val="FFFFFF"/>
                <w:sz w:val="30"/>
                <w:szCs w:val="30"/>
              </w:rPr>
              <w:t xml:space="preserve"> in</w:t>
            </w:r>
            <w:r>
              <w:rPr>
                <w:rFonts w:ascii="Calibri" w:hAnsi="Calibri" w:cs="Calibri"/>
                <w:b/>
                <w:bCs/>
                <w:color w:val="FFFFFF"/>
                <w:sz w:val="30"/>
                <w:szCs w:val="30"/>
              </w:rPr>
              <w:t xml:space="preserve"> het</w:t>
            </w:r>
            <w:r w:rsidR="008A2A02" w:rsidRPr="00BF7D32">
              <w:rPr>
                <w:rFonts w:ascii="Calibri" w:hAnsi="Calibri" w:cs="Calibri"/>
                <w:b/>
                <w:bCs/>
                <w:color w:val="FFFFFF"/>
                <w:sz w:val="30"/>
                <w:szCs w:val="30"/>
              </w:rPr>
              <w:t xml:space="preserve"> dagelijks leven</w:t>
            </w:r>
          </w:p>
          <w:p w:rsidR="008A2A02" w:rsidRPr="00BF7D32" w:rsidRDefault="008A2A02">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Retentietijd </w:t>
            </w:r>
          </w:p>
          <w:p w:rsidR="008A2A02" w:rsidRPr="00BF7D32" w:rsidRDefault="008A2A02">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Mindset </w:t>
            </w:r>
          </w:p>
          <w:p w:rsidR="00410486" w:rsidRDefault="008A2A02">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Koude douches </w:t>
            </w:r>
          </w:p>
          <w:p w:rsidR="00410486" w:rsidRPr="00410486" w:rsidRDefault="008A2A02">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w:t>
            </w:r>
            <w:r w:rsidR="00410486">
              <w:rPr>
                <w:rFonts w:ascii="Calibri" w:hAnsi="Calibri" w:cs="Calibri"/>
                <w:b/>
                <w:bCs/>
                <w:color w:val="FFFFFF"/>
                <w:sz w:val="30"/>
                <w:szCs w:val="30"/>
              </w:rPr>
              <w:t>E</w:t>
            </w:r>
            <w:r w:rsidRPr="00BF7D32">
              <w:rPr>
                <w:rFonts w:ascii="Calibri" w:hAnsi="Calibri" w:cs="Calibri"/>
                <w:b/>
                <w:bCs/>
                <w:color w:val="FFFFFF"/>
                <w:sz w:val="30"/>
                <w:szCs w:val="30"/>
              </w:rPr>
              <w:t xml:space="preserve">igen maken </w:t>
            </w:r>
            <w:r w:rsidR="00410486">
              <w:rPr>
                <w:rFonts w:ascii="Calibri" w:hAnsi="Calibri" w:cs="Calibri"/>
                <w:b/>
                <w:bCs/>
                <w:color w:val="FFFFFF"/>
                <w:sz w:val="30"/>
                <w:szCs w:val="30"/>
              </w:rPr>
              <w:t xml:space="preserve">van de </w:t>
            </w:r>
            <w:r w:rsidRPr="00BF7D32">
              <w:rPr>
                <w:rFonts w:ascii="Calibri" w:hAnsi="Calibri" w:cs="Calibri"/>
                <w:b/>
                <w:bCs/>
                <w:color w:val="FFFFFF"/>
                <w:sz w:val="30"/>
                <w:szCs w:val="30"/>
              </w:rPr>
              <w:t xml:space="preserve">theorie </w:t>
            </w:r>
            <w:r w:rsidR="00410486">
              <w:rPr>
                <w:rFonts w:ascii="Calibri" w:hAnsi="Calibri" w:cs="Calibri"/>
                <w:b/>
                <w:bCs/>
                <w:color w:val="FFFFFF"/>
                <w:sz w:val="30"/>
                <w:szCs w:val="30"/>
              </w:rPr>
              <w:t xml:space="preserve">en technieken van de </w:t>
            </w:r>
            <w:r w:rsidRPr="00BF7D32">
              <w:rPr>
                <w:rFonts w:ascii="Calibri" w:hAnsi="Calibri" w:cs="Calibri"/>
                <w:b/>
                <w:bCs/>
                <w:color w:val="FFFFFF"/>
                <w:sz w:val="30"/>
                <w:szCs w:val="30"/>
              </w:rPr>
              <w:t>WHM technieken</w:t>
            </w:r>
            <w:r w:rsidR="00814589">
              <w:rPr>
                <w:rFonts w:ascii="Calibri" w:hAnsi="Calibri" w:cs="Calibri"/>
                <w:b/>
                <w:bCs/>
                <w:color w:val="FFFFFF"/>
                <w:sz w:val="30"/>
                <w:szCs w:val="30"/>
              </w:rPr>
              <w:t>:</w:t>
            </w:r>
            <w:r w:rsidRPr="00BF7D32">
              <w:rPr>
                <w:rFonts w:ascii="Calibri" w:hAnsi="Calibri" w:cs="Calibri"/>
                <w:b/>
                <w:bCs/>
                <w:color w:val="FFFFFF"/>
                <w:sz w:val="30"/>
                <w:szCs w:val="30"/>
              </w:rPr>
              <w:t xml:space="preserve"> </w:t>
            </w:r>
          </w:p>
          <w:p w:rsidR="008A2A02" w:rsidRPr="00BF7D32" w:rsidRDefault="008A2A02">
            <w:pPr>
              <w:widowControl w:val="0"/>
              <w:numPr>
                <w:ilvl w:val="0"/>
                <w:numId w:val="1"/>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b/>
                <w:bCs/>
                <w:color w:val="FFFFFF"/>
                <w:sz w:val="30"/>
                <w:szCs w:val="30"/>
              </w:rPr>
              <w:t xml:space="preserve">Ademhalingsoefeningen </w:t>
            </w:r>
          </w:p>
          <w:p w:rsidR="008A2A02" w:rsidRPr="00BF7D32" w:rsidRDefault="00410486">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FFFFFF"/>
                <w:sz w:val="30"/>
                <w:szCs w:val="30"/>
              </w:rPr>
            </w:pPr>
            <w:r>
              <w:rPr>
                <w:rFonts w:ascii="Calibri" w:hAnsi="Calibri" w:cs="Calibri"/>
                <w:color w:val="FFFFFF"/>
                <w:sz w:val="30"/>
                <w:szCs w:val="30"/>
              </w:rPr>
              <w:t>L</w:t>
            </w:r>
            <w:r w:rsidR="008A2A02" w:rsidRPr="00BF7D32">
              <w:rPr>
                <w:rFonts w:ascii="Calibri" w:hAnsi="Calibri" w:cs="Calibri"/>
                <w:color w:val="FFFFFF"/>
                <w:sz w:val="30"/>
                <w:szCs w:val="30"/>
              </w:rPr>
              <w:t xml:space="preserve">es </w:t>
            </w:r>
            <w:r>
              <w:rPr>
                <w:rFonts w:ascii="Calibri" w:hAnsi="Calibri" w:cs="Calibri"/>
                <w:color w:val="FFFFFF"/>
                <w:sz w:val="30"/>
                <w:szCs w:val="30"/>
              </w:rPr>
              <w:t xml:space="preserve">in </w:t>
            </w:r>
            <w:r w:rsidR="008A2A02" w:rsidRPr="00BF7D32">
              <w:rPr>
                <w:rFonts w:ascii="Calibri" w:hAnsi="Calibri" w:cs="Calibri"/>
                <w:color w:val="FFFFFF"/>
                <w:sz w:val="30"/>
                <w:szCs w:val="30"/>
              </w:rPr>
              <w:t xml:space="preserve">koude fysiologie </w:t>
            </w:r>
          </w:p>
          <w:p w:rsidR="00814589" w:rsidRDefault="00814589" w:rsidP="00814589">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FFFFFF"/>
                <w:sz w:val="30"/>
                <w:szCs w:val="30"/>
              </w:rPr>
            </w:pPr>
            <w:r>
              <w:rPr>
                <w:rFonts w:ascii="Calibri" w:hAnsi="Calibri" w:cs="Calibri"/>
                <w:color w:val="FFFFFF"/>
                <w:sz w:val="30"/>
                <w:szCs w:val="30"/>
              </w:rPr>
              <w:t>Het v</w:t>
            </w:r>
            <w:r w:rsidR="008A2A02" w:rsidRPr="00BF7D32">
              <w:rPr>
                <w:rFonts w:ascii="Calibri" w:hAnsi="Calibri" w:cs="Calibri"/>
                <w:color w:val="FFFFFF"/>
                <w:sz w:val="30"/>
                <w:szCs w:val="30"/>
              </w:rPr>
              <w:t xml:space="preserve">erscherpen </w:t>
            </w:r>
            <w:r w:rsidR="00410486">
              <w:rPr>
                <w:rFonts w:ascii="Calibri" w:hAnsi="Calibri" w:cs="Calibri"/>
                <w:color w:val="FFFFFF"/>
                <w:sz w:val="30"/>
                <w:szCs w:val="30"/>
              </w:rPr>
              <w:t xml:space="preserve">van </w:t>
            </w:r>
            <w:r>
              <w:rPr>
                <w:rFonts w:ascii="Calibri" w:hAnsi="Calibri" w:cs="Calibri"/>
                <w:color w:val="FFFFFF"/>
                <w:sz w:val="30"/>
                <w:szCs w:val="30"/>
              </w:rPr>
              <w:t>de eigen mindset</w:t>
            </w:r>
          </w:p>
          <w:p w:rsidR="00814589" w:rsidRPr="00814589" w:rsidRDefault="00814589" w:rsidP="00814589">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FFFFFF"/>
                <w:sz w:val="30"/>
                <w:szCs w:val="30"/>
              </w:rPr>
            </w:pPr>
            <w:r>
              <w:rPr>
                <w:rFonts w:ascii="Calibri" w:hAnsi="Calibri" w:cs="Calibri"/>
                <w:color w:val="FFFFFF"/>
                <w:sz w:val="30"/>
                <w:szCs w:val="30"/>
              </w:rPr>
              <w:t>Simultaan toepassen van deze 3 componenten</w:t>
            </w:r>
          </w:p>
          <w:p w:rsidR="008A2A02" w:rsidRPr="00BF7D32" w:rsidRDefault="00814589">
            <w:pPr>
              <w:widowControl w:val="0"/>
              <w:numPr>
                <w:ilvl w:val="0"/>
                <w:numId w:val="2"/>
              </w:numPr>
              <w:tabs>
                <w:tab w:val="left" w:pos="220"/>
                <w:tab w:val="left" w:pos="720"/>
              </w:tabs>
              <w:autoSpaceDE w:val="0"/>
              <w:autoSpaceDN w:val="0"/>
              <w:adjustRightInd w:val="0"/>
              <w:spacing w:after="293"/>
              <w:ind w:hanging="720"/>
              <w:rPr>
                <w:rFonts w:ascii="Calibri" w:hAnsi="Calibri" w:cs="Calibri"/>
                <w:color w:val="FFFFFF"/>
                <w:sz w:val="30"/>
                <w:szCs w:val="30"/>
              </w:rPr>
            </w:pPr>
            <w:r>
              <w:rPr>
                <w:rFonts w:ascii="Calibri" w:hAnsi="Calibri" w:cs="Calibri"/>
                <w:b/>
                <w:bCs/>
                <w:color w:val="FFFFFF"/>
                <w:sz w:val="30"/>
                <w:szCs w:val="30"/>
              </w:rPr>
              <w:t>Het eigen maken van de</w:t>
            </w:r>
            <w:r w:rsidR="008A2A02" w:rsidRPr="00BF7D32">
              <w:rPr>
                <w:rFonts w:ascii="Calibri" w:hAnsi="Calibri" w:cs="Calibri"/>
                <w:b/>
                <w:bCs/>
                <w:color w:val="FFFFFF"/>
                <w:sz w:val="30"/>
                <w:szCs w:val="30"/>
              </w:rPr>
              <w:t xml:space="preserve"> WHM technieken </w:t>
            </w:r>
            <w:r>
              <w:rPr>
                <w:rFonts w:ascii="Calibri" w:hAnsi="Calibri" w:cs="Calibri"/>
                <w:b/>
                <w:bCs/>
                <w:color w:val="FFFFFF"/>
                <w:sz w:val="30"/>
                <w:szCs w:val="30"/>
              </w:rPr>
              <w:t>in de praktijk:</w:t>
            </w:r>
          </w:p>
          <w:p w:rsidR="008A2A02" w:rsidRPr="00BF7D32" w:rsidRDefault="008A2A02">
            <w:pPr>
              <w:widowControl w:val="0"/>
              <w:numPr>
                <w:ilvl w:val="0"/>
                <w:numId w:val="3"/>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 xml:space="preserve">Ademhalingsoefeningen </w:t>
            </w:r>
          </w:p>
          <w:p w:rsidR="008A2A02" w:rsidRPr="00BF7D32" w:rsidRDefault="00814589">
            <w:pPr>
              <w:widowControl w:val="0"/>
              <w:numPr>
                <w:ilvl w:val="0"/>
                <w:numId w:val="3"/>
              </w:numPr>
              <w:tabs>
                <w:tab w:val="left" w:pos="220"/>
                <w:tab w:val="left" w:pos="720"/>
              </w:tabs>
              <w:autoSpaceDE w:val="0"/>
              <w:autoSpaceDN w:val="0"/>
              <w:adjustRightInd w:val="0"/>
              <w:spacing w:after="293"/>
              <w:ind w:hanging="720"/>
              <w:rPr>
                <w:rFonts w:ascii="Calibri" w:hAnsi="Calibri" w:cs="Calibri"/>
                <w:color w:val="FFFFFF"/>
                <w:sz w:val="30"/>
                <w:szCs w:val="30"/>
              </w:rPr>
            </w:pPr>
            <w:r>
              <w:rPr>
                <w:rFonts w:ascii="Calibri" w:hAnsi="Calibri" w:cs="Calibri"/>
                <w:color w:val="FFFFFF"/>
                <w:sz w:val="30"/>
                <w:szCs w:val="30"/>
              </w:rPr>
              <w:t>L</w:t>
            </w:r>
            <w:r w:rsidR="008A2A02" w:rsidRPr="00BF7D32">
              <w:rPr>
                <w:rFonts w:ascii="Calibri" w:hAnsi="Calibri" w:cs="Calibri"/>
                <w:color w:val="FFFFFF"/>
                <w:sz w:val="30"/>
                <w:szCs w:val="30"/>
              </w:rPr>
              <w:t xml:space="preserve">es </w:t>
            </w:r>
            <w:r>
              <w:rPr>
                <w:rFonts w:ascii="Calibri" w:hAnsi="Calibri" w:cs="Calibri"/>
                <w:color w:val="FFFFFF"/>
                <w:sz w:val="30"/>
                <w:szCs w:val="30"/>
              </w:rPr>
              <w:t xml:space="preserve">in </w:t>
            </w:r>
            <w:r w:rsidR="008A2A02" w:rsidRPr="00BF7D32">
              <w:rPr>
                <w:rFonts w:ascii="Calibri" w:hAnsi="Calibri" w:cs="Calibri"/>
                <w:color w:val="FFFFFF"/>
                <w:sz w:val="30"/>
                <w:szCs w:val="30"/>
              </w:rPr>
              <w:t xml:space="preserve">koude fysiologie </w:t>
            </w:r>
          </w:p>
          <w:p w:rsidR="008A2A02" w:rsidRPr="00814589" w:rsidRDefault="008A2A02" w:rsidP="00814589">
            <w:pPr>
              <w:widowControl w:val="0"/>
              <w:numPr>
                <w:ilvl w:val="0"/>
                <w:numId w:val="3"/>
              </w:numPr>
              <w:tabs>
                <w:tab w:val="left" w:pos="220"/>
                <w:tab w:val="left" w:pos="720"/>
              </w:tabs>
              <w:autoSpaceDE w:val="0"/>
              <w:autoSpaceDN w:val="0"/>
              <w:adjustRightInd w:val="0"/>
              <w:spacing w:after="293"/>
              <w:ind w:hanging="720"/>
              <w:rPr>
                <w:rFonts w:ascii="Calibri" w:hAnsi="Calibri" w:cs="Calibri"/>
                <w:color w:val="FFFFFF"/>
                <w:sz w:val="30"/>
                <w:szCs w:val="30"/>
              </w:rPr>
            </w:pPr>
            <w:r w:rsidRPr="00BF7D32">
              <w:rPr>
                <w:rFonts w:ascii="Calibri" w:hAnsi="Calibri" w:cs="Calibri"/>
                <w:color w:val="FFFFFF"/>
                <w:sz w:val="30"/>
                <w:szCs w:val="30"/>
              </w:rPr>
              <w:t>Verscherpen van eigen mindset</w:t>
            </w:r>
            <w:r w:rsidRPr="00814589">
              <w:rPr>
                <w:rFonts w:ascii="Calibri" w:hAnsi="Calibri" w:cs="Calibri"/>
                <w:b/>
                <w:bCs/>
                <w:color w:val="FFFFFF"/>
                <w:sz w:val="30"/>
                <w:szCs w:val="30"/>
              </w:rPr>
              <w:t xml:space="preserve"> </w:t>
            </w:r>
          </w:p>
          <w:p w:rsidR="00814589" w:rsidRPr="00814589" w:rsidRDefault="00814589" w:rsidP="00814589">
            <w:pPr>
              <w:widowControl w:val="0"/>
              <w:numPr>
                <w:ilvl w:val="0"/>
                <w:numId w:val="3"/>
              </w:numPr>
              <w:tabs>
                <w:tab w:val="left" w:pos="220"/>
                <w:tab w:val="left" w:pos="720"/>
              </w:tabs>
              <w:autoSpaceDE w:val="0"/>
              <w:autoSpaceDN w:val="0"/>
              <w:adjustRightInd w:val="0"/>
              <w:spacing w:after="293"/>
              <w:ind w:hanging="720"/>
              <w:rPr>
                <w:rFonts w:ascii="Calibri" w:hAnsi="Calibri" w:cs="Calibri"/>
                <w:color w:val="FFFFFF"/>
                <w:sz w:val="30"/>
                <w:szCs w:val="30"/>
              </w:rPr>
            </w:pPr>
            <w:r>
              <w:rPr>
                <w:rFonts w:ascii="Calibri" w:hAnsi="Calibri" w:cs="Calibri"/>
                <w:b/>
                <w:bCs/>
                <w:color w:val="FFFFFF"/>
                <w:sz w:val="30"/>
                <w:szCs w:val="30"/>
              </w:rPr>
              <w:t>Simultaan toepassen van deze 3 componenten</w:t>
            </w:r>
          </w:p>
          <w:p w:rsidR="008A2A02" w:rsidRPr="00BF7D32" w:rsidRDefault="00814589">
            <w:pPr>
              <w:widowControl w:val="0"/>
              <w:autoSpaceDE w:val="0"/>
              <w:autoSpaceDN w:val="0"/>
              <w:adjustRightInd w:val="0"/>
              <w:spacing w:after="240"/>
              <w:rPr>
                <w:rFonts w:ascii="Times" w:hAnsi="Times" w:cs="Times"/>
              </w:rPr>
            </w:pPr>
            <w:r>
              <w:rPr>
                <w:rFonts w:ascii="Calibri" w:hAnsi="Calibri" w:cs="Calibri"/>
                <w:color w:val="FFFFFF"/>
                <w:sz w:val="30"/>
                <w:szCs w:val="30"/>
              </w:rPr>
              <w:t>• Ontwikkeling</w:t>
            </w:r>
            <w:r w:rsidR="008A2A02" w:rsidRPr="00BF7D32">
              <w:rPr>
                <w:rFonts w:ascii="Calibri" w:hAnsi="Calibri" w:cs="Calibri"/>
                <w:color w:val="FFFFFF"/>
                <w:sz w:val="30"/>
                <w:szCs w:val="30"/>
              </w:rPr>
              <w:t xml:space="preserve"> </w:t>
            </w:r>
            <w:r>
              <w:rPr>
                <w:rFonts w:ascii="Calibri" w:hAnsi="Calibri" w:cs="Calibri"/>
                <w:color w:val="FFFFFF"/>
                <w:sz w:val="30"/>
                <w:szCs w:val="30"/>
              </w:rPr>
              <w:t xml:space="preserve">van </w:t>
            </w:r>
            <w:r w:rsidR="008A2A02" w:rsidRPr="00BF7D32">
              <w:rPr>
                <w:rFonts w:ascii="Calibri" w:hAnsi="Calibri" w:cs="Calibri"/>
                <w:color w:val="FFFFFF"/>
                <w:sz w:val="30"/>
                <w:szCs w:val="30"/>
              </w:rPr>
              <w:t>didactische vaardigheden m.b.t. WHM</w:t>
            </w:r>
          </w:p>
        </w:tc>
      </w:tr>
    </w:tbl>
    <w:p w:rsidR="008A2A02" w:rsidRPr="00BF7D32" w:rsidRDefault="00814589" w:rsidP="008A2A02">
      <w:pPr>
        <w:widowControl w:val="0"/>
        <w:autoSpaceDE w:val="0"/>
        <w:autoSpaceDN w:val="0"/>
        <w:adjustRightInd w:val="0"/>
        <w:spacing w:after="240"/>
        <w:rPr>
          <w:rFonts w:ascii="Times" w:hAnsi="Times" w:cs="Times"/>
        </w:rPr>
      </w:pPr>
      <w:r>
        <w:rPr>
          <w:rFonts w:ascii="Calibri" w:hAnsi="Calibri" w:cs="Calibri"/>
          <w:b/>
          <w:bCs/>
          <w:color w:val="2866FF"/>
          <w:sz w:val="30"/>
          <w:szCs w:val="30"/>
        </w:rPr>
        <w:t>Wat kan je na de Instructeurs Module (iii)</w:t>
      </w:r>
      <w:r w:rsidR="008A2A02" w:rsidRPr="00BF7D32">
        <w:rPr>
          <w:rFonts w:ascii="Calibri" w:hAnsi="Calibri" w:cs="Calibri"/>
          <w:b/>
          <w:bCs/>
          <w:color w:val="2866FF"/>
          <w:sz w:val="30"/>
          <w:szCs w:val="30"/>
        </w:rPr>
        <w:t>?</w:t>
      </w:r>
    </w:p>
    <w:p w:rsidR="008A2A02" w:rsidRPr="00BF7D32" w:rsidRDefault="00814589" w:rsidP="008A2A02">
      <w:pPr>
        <w:widowControl w:val="0"/>
        <w:numPr>
          <w:ilvl w:val="0"/>
          <w:numId w:val="4"/>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 xml:space="preserve">Theoretische beheersing van bovengenoemde onderdelen. </w:t>
      </w:r>
    </w:p>
    <w:p w:rsidR="008A2A02" w:rsidRPr="00BF7D32" w:rsidRDefault="00814589" w:rsidP="008A2A02">
      <w:pPr>
        <w:widowControl w:val="0"/>
        <w:numPr>
          <w:ilvl w:val="0"/>
          <w:numId w:val="4"/>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Praktische b</w:t>
      </w:r>
      <w:r w:rsidR="008A2A02" w:rsidRPr="00BF7D32">
        <w:rPr>
          <w:rFonts w:ascii="Calibri" w:hAnsi="Calibri" w:cs="Calibri"/>
          <w:color w:val="0B0B0B"/>
          <w:sz w:val="30"/>
          <w:szCs w:val="30"/>
        </w:rPr>
        <w:t xml:space="preserve">eheersing </w:t>
      </w:r>
      <w:r>
        <w:rPr>
          <w:rFonts w:ascii="Calibri" w:hAnsi="Calibri" w:cs="Calibri"/>
          <w:color w:val="0B0B0B"/>
          <w:sz w:val="30"/>
          <w:szCs w:val="30"/>
        </w:rPr>
        <w:t xml:space="preserve">van bovengenoemde onderdelen. </w:t>
      </w:r>
    </w:p>
    <w:p w:rsidR="008A2A02" w:rsidRPr="00814589" w:rsidRDefault="00814589" w:rsidP="008A2A02">
      <w:pPr>
        <w:widowControl w:val="0"/>
        <w:numPr>
          <w:ilvl w:val="0"/>
          <w:numId w:val="4"/>
        </w:numPr>
        <w:tabs>
          <w:tab w:val="left" w:pos="220"/>
          <w:tab w:val="left" w:pos="720"/>
        </w:tabs>
        <w:autoSpaceDE w:val="0"/>
        <w:autoSpaceDN w:val="0"/>
        <w:adjustRightInd w:val="0"/>
        <w:spacing w:after="240"/>
        <w:ind w:hanging="720"/>
        <w:rPr>
          <w:rFonts w:ascii="Times" w:hAnsi="Times" w:cs="Times"/>
        </w:rPr>
      </w:pPr>
      <w:r w:rsidRPr="00814589">
        <w:rPr>
          <w:rFonts w:ascii="Calibri" w:hAnsi="Calibri" w:cs="Calibri"/>
          <w:color w:val="0B0B0B"/>
          <w:sz w:val="30"/>
          <w:szCs w:val="30"/>
        </w:rPr>
        <w:t>Didactische beheersing van bovengenoemde onderde</w:t>
      </w:r>
      <w:r>
        <w:rPr>
          <w:rFonts w:ascii="Calibri" w:hAnsi="Calibri" w:cs="Calibri"/>
          <w:color w:val="0B0B0B"/>
          <w:sz w:val="30"/>
          <w:szCs w:val="30"/>
        </w:rPr>
        <w:t>len.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 xml:space="preserve">Studie (-materiaal) na </w:t>
      </w:r>
      <w:r w:rsidR="00814589">
        <w:rPr>
          <w:rFonts w:ascii="Calibri" w:hAnsi="Calibri" w:cs="Calibri"/>
          <w:b/>
          <w:bCs/>
          <w:color w:val="2866FF"/>
          <w:sz w:val="30"/>
          <w:szCs w:val="30"/>
        </w:rPr>
        <w:t xml:space="preserve">Instructeurs Module (iii) </w:t>
      </w:r>
    </w:p>
    <w:p w:rsidR="008A2A02" w:rsidRPr="00BF7D32" w:rsidRDefault="00814589" w:rsidP="008A2A02">
      <w:pPr>
        <w:widowControl w:val="0"/>
        <w:numPr>
          <w:ilvl w:val="0"/>
          <w:numId w:val="5"/>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E</w:t>
      </w:r>
      <w:r w:rsidR="008A2A02" w:rsidRPr="00BF7D32">
        <w:rPr>
          <w:rFonts w:ascii="Calibri" w:hAnsi="Calibri" w:cs="Calibri"/>
          <w:color w:val="0B0B0B"/>
          <w:sz w:val="30"/>
          <w:szCs w:val="30"/>
        </w:rPr>
        <w:t xml:space="preserve">indverslag </w:t>
      </w:r>
    </w:p>
    <w:p w:rsidR="008A2A02" w:rsidRPr="00BF7D32" w:rsidRDefault="00814589" w:rsidP="008A2A02">
      <w:pPr>
        <w:widowControl w:val="0"/>
        <w:numPr>
          <w:ilvl w:val="0"/>
          <w:numId w:val="5"/>
        </w:numPr>
        <w:tabs>
          <w:tab w:val="left" w:pos="220"/>
          <w:tab w:val="left" w:pos="720"/>
        </w:tabs>
        <w:autoSpaceDE w:val="0"/>
        <w:autoSpaceDN w:val="0"/>
        <w:adjustRightInd w:val="0"/>
        <w:spacing w:after="293"/>
        <w:ind w:hanging="720"/>
        <w:rPr>
          <w:rFonts w:ascii="Calibri" w:hAnsi="Calibri" w:cs="Calibri"/>
          <w:color w:val="0B0B0B"/>
          <w:sz w:val="30"/>
          <w:szCs w:val="30"/>
        </w:rPr>
      </w:pPr>
      <w:r>
        <w:rPr>
          <w:rFonts w:ascii="Calibri" w:hAnsi="Calibri" w:cs="Calibri"/>
          <w:color w:val="0B0B0B"/>
          <w:sz w:val="30"/>
          <w:szCs w:val="30"/>
        </w:rPr>
        <w:t>K</w:t>
      </w:r>
      <w:r w:rsidR="008A2A02" w:rsidRPr="00BF7D32">
        <w:rPr>
          <w:rFonts w:ascii="Calibri" w:hAnsi="Calibri" w:cs="Calibri"/>
          <w:color w:val="0B0B0B"/>
          <w:sz w:val="30"/>
          <w:szCs w:val="30"/>
        </w:rPr>
        <w:t>orte presenta</w:t>
      </w:r>
      <w:r>
        <w:rPr>
          <w:rFonts w:ascii="Calibri" w:hAnsi="Calibri" w:cs="Calibri"/>
          <w:color w:val="0B0B0B"/>
          <w:sz w:val="30"/>
          <w:szCs w:val="30"/>
        </w:rPr>
        <w:t xml:space="preserve">tie op basis van </w:t>
      </w:r>
      <w:r w:rsidR="008A2A02" w:rsidRPr="00BF7D32">
        <w:rPr>
          <w:rFonts w:ascii="Calibri" w:hAnsi="Calibri" w:cs="Calibri"/>
          <w:color w:val="0B0B0B"/>
          <w:sz w:val="30"/>
          <w:szCs w:val="30"/>
        </w:rPr>
        <w:t xml:space="preserve">eindverslag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11</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AA8EF96" wp14:editId="3DFC42D5">
            <wp:extent cx="2336800" cy="6680200"/>
            <wp:effectExtent l="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36800" cy="6680200"/>
                    </a:xfrm>
                    <a:prstGeom prst="rect">
                      <a:avLst/>
                    </a:prstGeom>
                    <a:noFill/>
                    <a:ln>
                      <a:noFill/>
                    </a:ln>
                  </pic:spPr>
                </pic:pic>
              </a:graphicData>
            </a:graphic>
          </wp:inline>
        </w:drawing>
      </w:r>
    </w:p>
    <w:p w:rsidR="0035645B" w:rsidRDefault="008A2A02" w:rsidP="008A2A02">
      <w:pPr>
        <w:widowControl w:val="0"/>
        <w:autoSpaceDE w:val="0"/>
        <w:autoSpaceDN w:val="0"/>
        <w:adjustRightInd w:val="0"/>
        <w:spacing w:after="240"/>
        <w:rPr>
          <w:rFonts w:ascii="Calibri" w:hAnsi="Calibri" w:cs="Calibri"/>
          <w:i/>
          <w:iCs/>
          <w:color w:val="2866FF"/>
          <w:sz w:val="30"/>
          <w:szCs w:val="30"/>
        </w:rPr>
      </w:pPr>
      <w:r w:rsidRPr="00BF7D32">
        <w:rPr>
          <w:rFonts w:ascii="Calibri" w:hAnsi="Calibri" w:cs="Calibri"/>
          <w:color w:val="2866FF"/>
          <w:sz w:val="30"/>
          <w:szCs w:val="30"/>
        </w:rPr>
        <w:t>Wim: “</w:t>
      </w:r>
      <w:r w:rsidRPr="00BF7D32">
        <w:rPr>
          <w:rFonts w:ascii="Calibri" w:hAnsi="Calibri" w:cs="Calibri"/>
          <w:i/>
          <w:iCs/>
          <w:color w:val="2866FF"/>
          <w:sz w:val="30"/>
          <w:szCs w:val="30"/>
        </w:rPr>
        <w:t xml:space="preserve">Deze week gaan we </w:t>
      </w:r>
      <w:r w:rsidR="00814589">
        <w:rPr>
          <w:rFonts w:ascii="Calibri" w:hAnsi="Calibri" w:cs="Calibri"/>
          <w:i/>
          <w:iCs/>
          <w:color w:val="2866FF"/>
          <w:sz w:val="30"/>
          <w:szCs w:val="30"/>
        </w:rPr>
        <w:t xml:space="preserve">heel bewust </w:t>
      </w:r>
      <w:r w:rsidRPr="00BF7D32">
        <w:rPr>
          <w:rFonts w:ascii="Calibri" w:hAnsi="Calibri" w:cs="Calibri"/>
          <w:i/>
          <w:iCs/>
          <w:color w:val="2866FF"/>
          <w:sz w:val="30"/>
          <w:szCs w:val="30"/>
        </w:rPr>
        <w:t>door</w:t>
      </w:r>
      <w:r w:rsidR="00814589">
        <w:rPr>
          <w:rFonts w:ascii="Calibri" w:hAnsi="Calibri" w:cs="Calibri"/>
          <w:i/>
          <w:iCs/>
          <w:color w:val="2866FF"/>
          <w:sz w:val="30"/>
          <w:szCs w:val="30"/>
        </w:rPr>
        <w:t xml:space="preserve"> angsten en blokkades heen.</w:t>
      </w:r>
      <w:r w:rsidRPr="00BF7D32">
        <w:rPr>
          <w:rFonts w:ascii="Calibri" w:hAnsi="Calibri" w:cs="Calibri"/>
          <w:i/>
          <w:iCs/>
          <w:color w:val="2866FF"/>
          <w:sz w:val="30"/>
          <w:szCs w:val="30"/>
        </w:rPr>
        <w:t xml:space="preserve"> </w:t>
      </w:r>
      <w:r w:rsidR="00814589">
        <w:rPr>
          <w:rFonts w:ascii="Calibri" w:hAnsi="Calibri" w:cs="Calibri"/>
          <w:i/>
          <w:iCs/>
          <w:color w:val="2866FF"/>
          <w:sz w:val="30"/>
          <w:szCs w:val="30"/>
        </w:rPr>
        <w:t>Je gaat ervaren wat tijdloosheid betekent</w:t>
      </w:r>
      <w:r w:rsidRPr="00BF7D32">
        <w:rPr>
          <w:rFonts w:ascii="Calibri" w:hAnsi="Calibri" w:cs="Calibri"/>
          <w:i/>
          <w:iCs/>
          <w:color w:val="2866FF"/>
          <w:sz w:val="30"/>
          <w:szCs w:val="30"/>
        </w:rPr>
        <w:t xml:space="preserve">. </w:t>
      </w:r>
      <w:r w:rsidR="00814589">
        <w:rPr>
          <w:rFonts w:ascii="Calibri" w:hAnsi="Calibri" w:cs="Calibri"/>
          <w:i/>
          <w:iCs/>
          <w:color w:val="2866FF"/>
          <w:sz w:val="30"/>
          <w:szCs w:val="30"/>
        </w:rPr>
        <w:t>Tijdens de Instructeurs Module</w:t>
      </w:r>
      <w:r w:rsidRPr="00BF7D32">
        <w:rPr>
          <w:rFonts w:ascii="Calibri" w:hAnsi="Calibri" w:cs="Calibri"/>
          <w:i/>
          <w:iCs/>
          <w:color w:val="2866FF"/>
          <w:sz w:val="30"/>
          <w:szCs w:val="30"/>
        </w:rPr>
        <w:t xml:space="preserve"> komt het erop aan dat je kan doceren, ofwel mensen kan aanvoelen zodat zij staps</w:t>
      </w:r>
      <w:r w:rsidR="00814589">
        <w:rPr>
          <w:rFonts w:ascii="Calibri" w:hAnsi="Calibri" w:cs="Calibri"/>
          <w:i/>
          <w:iCs/>
          <w:color w:val="2866FF"/>
          <w:sz w:val="30"/>
          <w:szCs w:val="30"/>
        </w:rPr>
        <w:t>gewijs de methode kunnen imple</w:t>
      </w:r>
      <w:r w:rsidRPr="00BF7D32">
        <w:rPr>
          <w:rFonts w:ascii="Calibri" w:hAnsi="Calibri" w:cs="Calibri"/>
          <w:i/>
          <w:iCs/>
          <w:color w:val="2866FF"/>
          <w:sz w:val="30"/>
          <w:szCs w:val="30"/>
        </w:rPr>
        <w:t>menteren in hun dagelijkse leven</w:t>
      </w:r>
      <w:r w:rsidR="0035645B">
        <w:rPr>
          <w:rFonts w:ascii="Calibri" w:hAnsi="Calibri" w:cs="Calibri"/>
          <w:i/>
          <w:iCs/>
          <w:color w:val="2866FF"/>
          <w:sz w:val="30"/>
          <w:szCs w:val="30"/>
        </w:rPr>
        <w:t xml:space="preserve">” </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b/>
          <w:bCs/>
          <w:color w:val="2866FF"/>
          <w:sz w:val="30"/>
          <w:szCs w:val="30"/>
        </w:rPr>
        <w:t>D</w:t>
      </w:r>
      <w:r w:rsidR="008A2A02" w:rsidRPr="00BF7D32">
        <w:rPr>
          <w:rFonts w:ascii="Calibri" w:hAnsi="Calibri" w:cs="Calibri"/>
          <w:b/>
          <w:bCs/>
          <w:color w:val="2866FF"/>
          <w:sz w:val="30"/>
          <w:szCs w:val="30"/>
        </w:rPr>
        <w:t>oelgroep</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color w:val="2866FF"/>
          <w:sz w:val="30"/>
          <w:szCs w:val="30"/>
        </w:rPr>
        <w:t>D</w:t>
      </w:r>
      <w:r w:rsidR="008A2A02" w:rsidRPr="00BF7D32">
        <w:rPr>
          <w:rFonts w:ascii="Calibri" w:hAnsi="Calibri" w:cs="Calibri"/>
          <w:color w:val="2866FF"/>
          <w:sz w:val="30"/>
          <w:szCs w:val="30"/>
        </w:rPr>
        <w:t>eelnemers die Module i en ii hebben volbracht.</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b/>
          <w:bCs/>
          <w:color w:val="2866FF"/>
          <w:sz w:val="30"/>
          <w:szCs w:val="30"/>
        </w:rPr>
        <w:t>D</w:t>
      </w:r>
      <w:r w:rsidR="008A2A02" w:rsidRPr="00BF7D32">
        <w:rPr>
          <w:rFonts w:ascii="Calibri" w:hAnsi="Calibri" w:cs="Calibri"/>
          <w:b/>
          <w:bCs/>
          <w:color w:val="2866FF"/>
          <w:sz w:val="30"/>
          <w:szCs w:val="30"/>
        </w:rPr>
        <w:t>ata</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30 januari t/m 6 februari 2015 en 6 t/m 13 februari</w:t>
      </w:r>
      <w:r w:rsidR="0035645B">
        <w:rPr>
          <w:rFonts w:ascii="Calibri" w:hAnsi="Calibri" w:cs="Calibri"/>
          <w:color w:val="2866FF"/>
          <w:sz w:val="30"/>
          <w:szCs w:val="30"/>
        </w:rPr>
        <w:t>,</w:t>
      </w:r>
      <w:r w:rsidRPr="00BF7D32">
        <w:rPr>
          <w:rFonts w:ascii="Calibri" w:hAnsi="Calibri" w:cs="Calibri"/>
          <w:color w:val="2866FF"/>
          <w:sz w:val="30"/>
          <w:szCs w:val="30"/>
        </w:rPr>
        <w:t xml:space="preserve"> extra data optioneel</w:t>
      </w:r>
      <w:r w:rsidR="0035645B">
        <w:rPr>
          <w:rFonts w:ascii="Calibri" w:hAnsi="Calibri" w:cs="Calibri"/>
          <w:color w:val="2866FF"/>
          <w:sz w:val="30"/>
          <w:szCs w:val="30"/>
        </w:rPr>
        <w:t xml:space="preserve">.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Kosten</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color w:val="2866FF"/>
          <w:sz w:val="30"/>
          <w:szCs w:val="30"/>
        </w:rPr>
        <w:t>€1250,-</w:t>
      </w:r>
      <w:r w:rsidR="008A2A02" w:rsidRPr="00BF7D32">
        <w:rPr>
          <w:rFonts w:ascii="Calibri" w:hAnsi="Calibri" w:cs="Calibri"/>
          <w:color w:val="2866FF"/>
          <w:sz w:val="30"/>
          <w:szCs w:val="30"/>
        </w:rPr>
        <w:t xml:space="preserve"> excl.</w:t>
      </w:r>
      <w:r>
        <w:rPr>
          <w:rFonts w:ascii="Calibri" w:hAnsi="Calibri" w:cs="Calibri"/>
          <w:color w:val="2866FF"/>
          <w:sz w:val="30"/>
          <w:szCs w:val="30"/>
        </w:rPr>
        <w:t xml:space="preserve"> </w:t>
      </w:r>
      <w:r w:rsidR="00FB6B68">
        <w:rPr>
          <w:rFonts w:ascii="Calibri" w:hAnsi="Calibri" w:cs="Calibri"/>
          <w:color w:val="2866FF"/>
          <w:sz w:val="30"/>
          <w:szCs w:val="30"/>
        </w:rPr>
        <w:t>b</w:t>
      </w:r>
      <w:r>
        <w:rPr>
          <w:rFonts w:ascii="Calibri" w:hAnsi="Calibri" w:cs="Calibri"/>
          <w:color w:val="2866FF"/>
          <w:sz w:val="30"/>
          <w:szCs w:val="30"/>
        </w:rPr>
        <w:t>tw.</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Bij inbegrepen</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color w:val="2866FF"/>
          <w:sz w:val="30"/>
          <w:szCs w:val="30"/>
        </w:rPr>
        <w:t xml:space="preserve">Ontbijt, </w:t>
      </w:r>
      <w:r w:rsidR="008A2A02" w:rsidRPr="00BF7D32">
        <w:rPr>
          <w:rFonts w:ascii="Calibri" w:hAnsi="Calibri" w:cs="Calibri"/>
          <w:color w:val="2866FF"/>
          <w:sz w:val="30"/>
          <w:szCs w:val="30"/>
        </w:rPr>
        <w:t>diner, benodigd materiaal, verblijf, reis</w:t>
      </w:r>
      <w:r>
        <w:rPr>
          <w:rFonts w:ascii="Calibri" w:hAnsi="Calibri" w:cs="Calibri"/>
          <w:color w:val="2866FF"/>
          <w:sz w:val="30"/>
          <w:szCs w:val="30"/>
        </w:rPr>
        <w:t xml:space="preserve">leiding door Wim Hof, transfer </w:t>
      </w:r>
      <w:r w:rsidR="008A2A02" w:rsidRPr="00BF7D32">
        <w:rPr>
          <w:rFonts w:ascii="Calibri" w:hAnsi="Calibri" w:cs="Calibri"/>
          <w:color w:val="2866FF"/>
          <w:sz w:val="30"/>
          <w:szCs w:val="30"/>
        </w:rPr>
        <w:t>locatie,</w:t>
      </w:r>
      <w:r>
        <w:rPr>
          <w:rFonts w:ascii="Calibri" w:hAnsi="Calibri" w:cs="Calibri"/>
          <w:color w:val="2866FF"/>
          <w:sz w:val="30"/>
          <w:szCs w:val="30"/>
        </w:rPr>
        <w:t xml:space="preserve"> vervoer ter plaatse, workshops en </w:t>
      </w:r>
      <w:r w:rsidR="008A2A02" w:rsidRPr="00BF7D32">
        <w:rPr>
          <w:rFonts w:ascii="Calibri" w:hAnsi="Calibri" w:cs="Calibri"/>
          <w:color w:val="2866FF"/>
          <w:sz w:val="30"/>
          <w:szCs w:val="30"/>
        </w:rPr>
        <w:t>activiteiten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Locatie</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color w:val="2866FF"/>
          <w:sz w:val="30"/>
          <w:szCs w:val="30"/>
        </w:rPr>
        <w:t>Przesieka, Jelenia Gora, Wim H</w:t>
      </w:r>
      <w:r w:rsidR="008A2A02" w:rsidRPr="00BF7D32">
        <w:rPr>
          <w:rFonts w:ascii="Calibri" w:hAnsi="Calibri" w:cs="Calibri"/>
          <w:color w:val="2866FF"/>
          <w:sz w:val="30"/>
          <w:szCs w:val="30"/>
        </w:rPr>
        <w:t>of</w:t>
      </w:r>
      <w:r>
        <w:rPr>
          <w:rFonts w:ascii="Calibri" w:hAnsi="Calibri" w:cs="Calibri"/>
          <w:color w:val="2866FF"/>
          <w:sz w:val="30"/>
          <w:szCs w:val="30"/>
        </w:rPr>
        <w:t xml:space="preserve"> Centrum</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b/>
          <w:bCs/>
          <w:color w:val="2866FF"/>
          <w:sz w:val="30"/>
          <w:szCs w:val="30"/>
        </w:rPr>
        <w:t>Verblijfplaats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Centrum Wim Hof, Polen, Prsezieka</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sz w:val="30"/>
          <w:szCs w:val="30"/>
        </w:rPr>
        <w:t>Het centrum ligt in het dorpje P</w:t>
      </w:r>
      <w:r w:rsidR="0035645B">
        <w:rPr>
          <w:rFonts w:ascii="Calibri" w:hAnsi="Calibri" w:cs="Calibri"/>
          <w:color w:val="2866FF"/>
          <w:sz w:val="30"/>
          <w:szCs w:val="30"/>
        </w:rPr>
        <w:t>rzesieka, grenzend aan het Reuz</w:t>
      </w:r>
      <w:r w:rsidRPr="00BF7D32">
        <w:rPr>
          <w:rFonts w:ascii="Calibri" w:hAnsi="Calibri" w:cs="Calibri"/>
          <w:color w:val="2866FF"/>
          <w:sz w:val="30"/>
          <w:szCs w:val="30"/>
        </w:rPr>
        <w:t>en</w:t>
      </w:r>
      <w:r w:rsidR="0035645B">
        <w:rPr>
          <w:rFonts w:ascii="Calibri" w:hAnsi="Calibri" w:cs="Calibri"/>
          <w:color w:val="2866FF"/>
          <w:sz w:val="30"/>
          <w:szCs w:val="30"/>
        </w:rPr>
        <w:t>gebergten Polen. Je deelt de slaapkamer met 5 anderen</w:t>
      </w:r>
      <w:r w:rsidRPr="00BF7D32">
        <w:rPr>
          <w:rFonts w:ascii="Calibri" w:hAnsi="Calibri" w:cs="Calibri"/>
          <w:color w:val="2866FF"/>
          <w:sz w:val="30"/>
          <w:szCs w:val="30"/>
        </w:rPr>
        <w:t xml:space="preserve">. Verder is </w:t>
      </w:r>
      <w:r w:rsidR="0035645B">
        <w:rPr>
          <w:rFonts w:ascii="Calibri" w:hAnsi="Calibri" w:cs="Calibri"/>
          <w:color w:val="2866FF"/>
          <w:sz w:val="30"/>
          <w:szCs w:val="30"/>
        </w:rPr>
        <w:t>er een sauna aanwezig waar tus</w:t>
      </w:r>
      <w:r w:rsidRPr="00BF7D32">
        <w:rPr>
          <w:rFonts w:ascii="Calibri" w:hAnsi="Calibri" w:cs="Calibri"/>
          <w:color w:val="2866FF"/>
          <w:sz w:val="30"/>
          <w:szCs w:val="30"/>
        </w:rPr>
        <w:t>sen d</w:t>
      </w:r>
      <w:r w:rsidR="0035645B">
        <w:rPr>
          <w:rFonts w:ascii="Calibri" w:hAnsi="Calibri" w:cs="Calibri"/>
          <w:color w:val="2866FF"/>
          <w:sz w:val="30"/>
          <w:szCs w:val="30"/>
        </w:rPr>
        <w:t>e trainingen door</w:t>
      </w:r>
      <w:r w:rsidRPr="00BF7D32">
        <w:rPr>
          <w:rFonts w:ascii="Calibri" w:hAnsi="Calibri" w:cs="Calibri"/>
          <w:color w:val="2866FF"/>
          <w:sz w:val="30"/>
          <w:szCs w:val="30"/>
        </w:rPr>
        <w:t xml:space="preserve"> heerlijk tot rust gekomen kan worden.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2866FF"/>
        </w:rPr>
        <w:t>*Wijzigingen voorbehouden</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19CAA3E" wp14:editId="423BBD3A">
            <wp:extent cx="508000" cy="342900"/>
            <wp:effectExtent l="0" t="0" r="0" b="1270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8D73676" wp14:editId="4350FEEB">
            <wp:extent cx="25400" cy="76200"/>
            <wp:effectExtent l="0" t="0" r="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550641A" wp14:editId="481CEE0B">
            <wp:extent cx="50800" cy="88900"/>
            <wp:effectExtent l="0" t="0" r="0" b="1270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8E50978" wp14:editId="25A90288">
            <wp:extent cx="12700" cy="76200"/>
            <wp:effectExtent l="0" t="0" r="1270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FD2EF40" wp14:editId="3A314DE8">
            <wp:extent cx="38100" cy="38100"/>
            <wp:effectExtent l="0" t="0" r="12700" b="1270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0868717" wp14:editId="13F92D9D">
            <wp:extent cx="63500" cy="76200"/>
            <wp:effectExtent l="0" t="0" r="1270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957929C" wp14:editId="0FA05BD1">
            <wp:extent cx="63500" cy="76200"/>
            <wp:effectExtent l="0" t="0" r="1270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5EF1F0B" wp14:editId="1186B2BB">
            <wp:extent cx="63500" cy="76200"/>
            <wp:effectExtent l="0" t="0" r="1270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7835937" wp14:editId="05029669">
            <wp:extent cx="63500" cy="76200"/>
            <wp:effectExtent l="0" t="0" r="1270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F50DE56" wp14:editId="6C6E58D0">
            <wp:extent cx="38100" cy="76200"/>
            <wp:effectExtent l="0" t="0" r="1270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0522004" wp14:editId="49A32E6A">
            <wp:extent cx="38100" cy="76200"/>
            <wp:effectExtent l="0" t="0" r="1270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438871B" wp14:editId="57A3CE2E">
            <wp:extent cx="6388100" cy="9321800"/>
            <wp:effectExtent l="0" t="0" r="1270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88100" cy="9321800"/>
                    </a:xfrm>
                    <a:prstGeom prst="rect">
                      <a:avLst/>
                    </a:prstGeom>
                    <a:noFill/>
                    <a:ln>
                      <a:noFill/>
                    </a:ln>
                  </pic:spPr>
                </pic:pic>
              </a:graphicData>
            </a:graphic>
          </wp:inline>
        </w:drawing>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b/>
          <w:bCs/>
          <w:color w:val="183887"/>
          <w:sz w:val="30"/>
          <w:szCs w:val="30"/>
        </w:rPr>
        <w:t>Eind</w:t>
      </w:r>
      <w:r w:rsidR="008A2A02" w:rsidRPr="00BF7D32">
        <w:rPr>
          <w:rFonts w:ascii="Calibri" w:hAnsi="Calibri" w:cs="Calibri"/>
          <w:b/>
          <w:bCs/>
          <w:color w:val="183887"/>
          <w:sz w:val="30"/>
          <w:szCs w:val="30"/>
        </w:rPr>
        <w:t>evaluatie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183887"/>
          <w:sz w:val="30"/>
          <w:szCs w:val="30"/>
        </w:rPr>
        <w:t xml:space="preserve">Het eindverslag </w:t>
      </w:r>
      <w:r w:rsidR="0035645B">
        <w:rPr>
          <w:rFonts w:ascii="Calibri" w:hAnsi="Calibri" w:cs="Calibri"/>
          <w:color w:val="183887"/>
          <w:sz w:val="30"/>
          <w:szCs w:val="30"/>
        </w:rPr>
        <w:t>dient</w:t>
      </w:r>
      <w:r w:rsidRPr="00BF7D32">
        <w:rPr>
          <w:rFonts w:ascii="Calibri" w:hAnsi="Calibri" w:cs="Calibri"/>
          <w:color w:val="183887"/>
          <w:sz w:val="30"/>
          <w:szCs w:val="30"/>
        </w:rPr>
        <w:t xml:space="preserve"> v</w:t>
      </w:r>
      <w:r w:rsidR="0035645B">
        <w:rPr>
          <w:rFonts w:ascii="Calibri" w:hAnsi="Calibri" w:cs="Calibri"/>
          <w:color w:val="183887"/>
          <w:sz w:val="30"/>
          <w:szCs w:val="30"/>
        </w:rPr>
        <w:t>oor de deadline te worden inge</w:t>
      </w:r>
      <w:r w:rsidRPr="00BF7D32">
        <w:rPr>
          <w:rFonts w:ascii="Calibri" w:hAnsi="Calibri" w:cs="Calibri"/>
          <w:color w:val="183887"/>
          <w:sz w:val="30"/>
          <w:szCs w:val="30"/>
        </w:rPr>
        <w:t xml:space="preserve">leverd. Tussen de deadline van het eindverslag en bekendmaking van het resultaat zitten uiterlijk 14 werkdagen. Het eindverslag dient met een voldoende te worden afgesloten. Na succesvolle </w:t>
      </w:r>
      <w:r w:rsidR="0035645B">
        <w:rPr>
          <w:rFonts w:ascii="Calibri" w:hAnsi="Calibri" w:cs="Calibri"/>
          <w:color w:val="183887"/>
          <w:sz w:val="30"/>
          <w:szCs w:val="30"/>
        </w:rPr>
        <w:t>afsluiting ontvang je</w:t>
      </w:r>
      <w:r w:rsidRPr="00BF7D32">
        <w:rPr>
          <w:rFonts w:ascii="Calibri" w:hAnsi="Calibri" w:cs="Calibri"/>
          <w:color w:val="183887"/>
          <w:sz w:val="30"/>
          <w:szCs w:val="30"/>
        </w:rPr>
        <w:t xml:space="preserve"> het WHM certificaat.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13</w:t>
      </w:r>
    </w:p>
    <w:tbl>
      <w:tblPr>
        <w:tblW w:w="0" w:type="auto"/>
        <w:tblBorders>
          <w:top w:val="nil"/>
          <w:left w:val="nil"/>
          <w:right w:val="nil"/>
        </w:tblBorders>
        <w:tblLayout w:type="fixed"/>
        <w:tblLook w:val="0000" w:firstRow="0" w:lastRow="0" w:firstColumn="0" w:lastColumn="0" w:noHBand="0" w:noVBand="0"/>
      </w:tblPr>
      <w:tblGrid>
        <w:gridCol w:w="15640"/>
      </w:tblGrid>
      <w:tr w:rsidR="008A2A02" w:rsidRPr="00BF7D32">
        <w:tblPrEx>
          <w:tblCellMar>
            <w:top w:w="0" w:type="dxa"/>
            <w:bottom w:w="0" w:type="dxa"/>
          </w:tblCellMar>
        </w:tblPrEx>
        <w:tc>
          <w:tcPr>
            <w:tcW w:w="1564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2299D77" wp14:editId="518AC781">
                  <wp:extent cx="749300" cy="508000"/>
                  <wp:effectExtent l="0" t="0" r="1270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49300" cy="5080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4148192" wp14:editId="31BB927C">
                  <wp:extent cx="25400" cy="101600"/>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400" cy="1016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3EF6DBA" wp14:editId="13512169">
                  <wp:extent cx="25400" cy="88900"/>
                  <wp:effectExtent l="0" t="0" r="0" b="1270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4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A7B6C66" wp14:editId="5BFA41D2">
                  <wp:extent cx="63500" cy="114300"/>
                  <wp:effectExtent l="0" t="0" r="12700" b="1270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500" cy="1143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ABBFB0B" wp14:editId="089AA21A">
                  <wp:extent cx="50800" cy="50800"/>
                  <wp:effectExtent l="0" t="0" r="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800" cy="508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F496F67" wp14:editId="2F437F7C">
                  <wp:extent cx="76200" cy="76200"/>
                  <wp:effectExtent l="0" t="0" r="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B7E934F" wp14:editId="51E620AE">
                  <wp:extent cx="76200" cy="76200"/>
                  <wp:effectExtent l="0" t="0" r="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2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4808B08" wp14:editId="526260E3">
                  <wp:extent cx="38100" cy="76200"/>
                  <wp:effectExtent l="0" t="0" r="1270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32BBA09" wp14:editId="5F8CAF61">
                  <wp:extent cx="38100" cy="76200"/>
                  <wp:effectExtent l="0" t="0" r="1270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330FA59" wp14:editId="79010790">
                  <wp:extent cx="76200" cy="88900"/>
                  <wp:effectExtent l="0" t="0" r="0" b="1270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2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78C1A58" wp14:editId="14DB85B4">
                  <wp:extent cx="76200" cy="88900"/>
                  <wp:effectExtent l="0" t="0" r="0" b="1270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200" cy="88900"/>
                          </a:xfrm>
                          <a:prstGeom prst="rect">
                            <a:avLst/>
                          </a:prstGeom>
                          <a:noFill/>
                          <a:ln>
                            <a:noFill/>
                          </a:ln>
                        </pic:spPr>
                      </pic:pic>
                    </a:graphicData>
                  </a:graphic>
                </wp:inline>
              </w:drawing>
            </w:r>
          </w:p>
          <w:p w:rsidR="008A2A02" w:rsidRPr="00BF7D32" w:rsidRDefault="008A2A02">
            <w:pPr>
              <w:widowControl w:val="0"/>
              <w:autoSpaceDE w:val="0"/>
              <w:autoSpaceDN w:val="0"/>
              <w:adjustRightInd w:val="0"/>
              <w:spacing w:after="240"/>
              <w:rPr>
                <w:rFonts w:ascii="Times" w:hAnsi="Times" w:cs="Times"/>
              </w:rPr>
            </w:pPr>
            <w:r w:rsidRPr="00BF7D32">
              <w:rPr>
                <w:rFonts w:ascii="Calibri" w:hAnsi="Calibri" w:cs="Calibri"/>
                <w:b/>
                <w:bCs/>
                <w:sz w:val="50"/>
                <w:szCs w:val="50"/>
              </w:rPr>
              <w:t>wim hof methode</w:t>
            </w:r>
          </w:p>
          <w:p w:rsidR="008A2A02" w:rsidRPr="00BF7D32" w:rsidRDefault="008A2A02">
            <w:pPr>
              <w:widowControl w:val="0"/>
              <w:autoSpaceDE w:val="0"/>
              <w:autoSpaceDN w:val="0"/>
              <w:adjustRightInd w:val="0"/>
              <w:spacing w:after="240"/>
              <w:rPr>
                <w:rFonts w:ascii="Times" w:hAnsi="Times" w:cs="Times"/>
              </w:rPr>
            </w:pPr>
            <w:r w:rsidRPr="00BF7D32">
              <w:rPr>
                <w:rFonts w:ascii="Calibri" w:hAnsi="Calibri" w:cs="Calibri"/>
                <w:sz w:val="30"/>
                <w:szCs w:val="30"/>
              </w:rPr>
              <w:t>opleiding 2014</w:t>
            </w:r>
          </w:p>
        </w:tc>
      </w:tr>
      <w:tr w:rsidR="008A2A02" w:rsidRPr="00BF7D32">
        <w:tblPrEx>
          <w:tblBorders>
            <w:top w:val="none" w:sz="0" w:space="0" w:color="auto"/>
          </w:tblBorders>
          <w:tblCellMar>
            <w:top w:w="0" w:type="dxa"/>
            <w:bottom w:w="0" w:type="dxa"/>
          </w:tblCellMar>
        </w:tblPrEx>
        <w:tc>
          <w:tcPr>
            <w:tcW w:w="1564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5640" w:type="dxa"/>
            <w:shd w:val="clear" w:color="auto" w:fill="FFFFFF"/>
            <w:tcMar>
              <w:top w:w="20" w:type="nil"/>
              <w:left w:w="20" w:type="nil"/>
              <w:bottom w:w="20" w:type="nil"/>
              <w:right w:w="20" w:type="nil"/>
            </w:tcMar>
            <w:vAlign w:val="center"/>
          </w:tcPr>
          <w:p w:rsidR="008A2A02" w:rsidRPr="00BF7D32" w:rsidRDefault="008A2A02">
            <w:pPr>
              <w:widowControl w:val="0"/>
              <w:autoSpaceDE w:val="0"/>
              <w:autoSpaceDN w:val="0"/>
              <w:adjustRightInd w:val="0"/>
              <w:spacing w:after="240"/>
              <w:rPr>
                <w:rFonts w:ascii="Times" w:hAnsi="Times" w:cs="Times"/>
              </w:rPr>
            </w:pPr>
            <w:r w:rsidRPr="00BF7D32">
              <w:rPr>
                <w:rFonts w:ascii="Calibri" w:hAnsi="Calibri" w:cs="Calibri"/>
                <w:color w:val="183887"/>
                <w:sz w:val="64"/>
                <w:szCs w:val="64"/>
              </w:rPr>
              <w:t xml:space="preserve">Bijlage i: </w:t>
            </w:r>
            <w:r w:rsidR="0035645B">
              <w:rPr>
                <w:rFonts w:ascii="Calibri" w:hAnsi="Calibri" w:cs="Calibri"/>
                <w:b/>
                <w:bCs/>
                <w:color w:val="183887"/>
                <w:sz w:val="64"/>
                <w:szCs w:val="64"/>
              </w:rPr>
              <w:t>Syllabus B</w:t>
            </w:r>
            <w:r w:rsidRPr="00BF7D32">
              <w:rPr>
                <w:rFonts w:ascii="Calibri" w:hAnsi="Calibri" w:cs="Calibri"/>
                <w:b/>
                <w:bCs/>
                <w:color w:val="183887"/>
                <w:sz w:val="64"/>
                <w:szCs w:val="64"/>
              </w:rPr>
              <w:t>asismodule</w:t>
            </w:r>
          </w:p>
        </w:tc>
      </w:tr>
      <w:tr w:rsidR="008A2A02" w:rsidRPr="00BF7D32">
        <w:tblPrEx>
          <w:tblBorders>
            <w:top w:val="none" w:sz="0" w:space="0" w:color="auto"/>
          </w:tblBorders>
          <w:tblCellMar>
            <w:top w:w="0" w:type="dxa"/>
            <w:bottom w:w="0" w:type="dxa"/>
          </w:tblCellMar>
        </w:tblPrEx>
        <w:tc>
          <w:tcPr>
            <w:tcW w:w="1564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CellMar>
            <w:top w:w="0" w:type="dxa"/>
            <w:bottom w:w="0" w:type="dxa"/>
          </w:tblCellMar>
        </w:tblPrEx>
        <w:tc>
          <w:tcPr>
            <w:tcW w:w="15640" w:type="dxa"/>
            <w:tcMar>
              <w:top w:w="20" w:type="nil"/>
              <w:left w:w="20" w:type="nil"/>
              <w:bottom w:w="20" w:type="nil"/>
              <w:right w:w="20" w:type="nil"/>
            </w:tcMar>
            <w:vAlign w:val="center"/>
          </w:tcPr>
          <w:p w:rsidR="008A2A02" w:rsidRPr="00BF7D32" w:rsidRDefault="008A2A02">
            <w:pPr>
              <w:widowControl w:val="0"/>
              <w:autoSpaceDE w:val="0"/>
              <w:autoSpaceDN w:val="0"/>
              <w:adjustRightInd w:val="0"/>
              <w:spacing w:after="240"/>
              <w:rPr>
                <w:rFonts w:ascii="Times" w:hAnsi="Times" w:cs="Times"/>
              </w:rPr>
            </w:pPr>
            <w:r w:rsidRPr="00BF7D32">
              <w:rPr>
                <w:rFonts w:ascii="Calibri" w:hAnsi="Calibri" w:cs="Calibri"/>
                <w:color w:val="6D6D6D"/>
              </w:rPr>
              <w:t>©innerFire, Wim Hof, Amsterdam, 2014</w:t>
            </w:r>
          </w:p>
          <w:p w:rsidR="008A2A02" w:rsidRPr="00BF7D32" w:rsidRDefault="008A2A02">
            <w:pPr>
              <w:widowControl w:val="0"/>
              <w:autoSpaceDE w:val="0"/>
              <w:autoSpaceDN w:val="0"/>
              <w:adjustRightInd w:val="0"/>
              <w:spacing w:after="240"/>
              <w:rPr>
                <w:rFonts w:ascii="Times" w:hAnsi="Times" w:cs="Times"/>
              </w:rPr>
            </w:pPr>
            <w:r w:rsidRPr="00BF7D32">
              <w:rPr>
                <w:rFonts w:ascii="Calibri" w:hAnsi="Calibri" w:cs="Calibri"/>
                <w:color w:val="6D6D6D"/>
              </w:rPr>
              <w:t>Alle rechten voorbehouden. niets uit deze uitgave mag worden verveelvoudigd, opgeslagen in een geautomatiseerd gegevensbestand, of openbaar gemaakt, in enige vorm of op enigerlei wijze, hetzij elektronisch, mechanisch, door fotokopieën, opnamen, of op enig andere manier,</w:t>
            </w:r>
          </w:p>
          <w:p w:rsidR="008A2A02" w:rsidRPr="00BF7D32" w:rsidRDefault="008A2A02">
            <w:pPr>
              <w:widowControl w:val="0"/>
              <w:autoSpaceDE w:val="0"/>
              <w:autoSpaceDN w:val="0"/>
              <w:adjustRightInd w:val="0"/>
              <w:spacing w:after="240"/>
              <w:rPr>
                <w:rFonts w:ascii="Times" w:hAnsi="Times" w:cs="Times"/>
              </w:rPr>
            </w:pPr>
            <w:r w:rsidRPr="00BF7D32">
              <w:rPr>
                <w:rFonts w:ascii="Calibri" w:hAnsi="Calibri" w:cs="Calibri"/>
                <w:color w:val="6D6D6D"/>
              </w:rPr>
              <w:t>zonder voorafgaande schriftelijke toestemming van de uitgever.</w:t>
            </w:r>
          </w:p>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4A4F4CD" wp14:editId="07502EF9">
                  <wp:extent cx="508000" cy="342900"/>
                  <wp:effectExtent l="0" t="0" r="0" b="1270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A26B969" wp14:editId="2AA3B867">
                  <wp:extent cx="25400" cy="76200"/>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5E6174A" wp14:editId="471863D9">
                  <wp:extent cx="50800" cy="88900"/>
                  <wp:effectExtent l="0" t="0" r="0" b="1270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DBB603D" wp14:editId="6867C6EB">
                  <wp:extent cx="12700" cy="76200"/>
                  <wp:effectExtent l="0" t="0" r="1270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0471F80" wp14:editId="7390748C">
                  <wp:extent cx="38100" cy="38100"/>
                  <wp:effectExtent l="0" t="0" r="12700" b="1270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7D4133A" wp14:editId="6DF24EFE">
                  <wp:extent cx="63500" cy="76200"/>
                  <wp:effectExtent l="0" t="0" r="1270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3CD4596" wp14:editId="74F340C3">
                  <wp:extent cx="63500" cy="76200"/>
                  <wp:effectExtent l="0" t="0" r="1270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3087EAA" wp14:editId="67F0031E">
                  <wp:extent cx="63500" cy="76200"/>
                  <wp:effectExtent l="0" t="0" r="1270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DB47B0C" wp14:editId="0FE183CF">
                  <wp:extent cx="63500" cy="76200"/>
                  <wp:effectExtent l="0" t="0" r="1270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98A46D5" wp14:editId="28CC40C8">
                  <wp:extent cx="38100" cy="76200"/>
                  <wp:effectExtent l="0" t="0" r="1270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EDE059C" wp14:editId="6689FA0D">
                  <wp:extent cx="38100" cy="76200"/>
                  <wp:effectExtent l="0" t="0" r="1270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tc>
      </w:tr>
    </w:tbl>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64AB065" wp14:editId="0A5DED35">
            <wp:extent cx="11430000" cy="7620000"/>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430000" cy="76200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081D9D"/>
          <w:sz w:val="38"/>
          <w:szCs w:val="38"/>
        </w:rPr>
        <w:t>Inhoudsopgave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MODULE I - Basis ...................................................................................................................................1. 46 Inhoud cursus .....................................................................................................................................1. 46 Wat kan je na Module 1 – Basis? .......................................................................................................1. 46</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Programma:............................................................................................................................................1. 57 Tabel - Ademhalingstechniek ballon 4 ronden.......................................................................................1. 68 Oefeningen .............................................................................................................................................1. 79</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De Raaf (kakasana) .............................................................................................................................1. 79 De plank (</w:t>
      </w:r>
      <w:r w:rsidRPr="00BF7D32">
        <w:rPr>
          <w:rFonts w:ascii="Times" w:hAnsi="Times" w:cs="Times"/>
          <w:sz w:val="30"/>
          <w:szCs w:val="30"/>
        </w:rPr>
        <w:t>mayurasana</w:t>
      </w:r>
      <w:r w:rsidRPr="00BF7D32">
        <w:rPr>
          <w:rFonts w:ascii="Calibri" w:hAnsi="Calibri" w:cs="Calibri"/>
          <w:sz w:val="30"/>
          <w:szCs w:val="30"/>
        </w:rPr>
        <w:t xml:space="preserve">/pauw)............................................................................................................1. 79 De Hoofdstand (zandloper, </w:t>
      </w:r>
      <w:r w:rsidRPr="00BF7D32">
        <w:rPr>
          <w:rFonts w:ascii="Times" w:hAnsi="Times" w:cs="Times"/>
          <w:sz w:val="30"/>
          <w:szCs w:val="30"/>
        </w:rPr>
        <w:t>shirsasana</w:t>
      </w:r>
      <w:r w:rsidRPr="00BF7D32">
        <w:rPr>
          <w:rFonts w:ascii="Calibri" w:hAnsi="Calibri" w:cs="Calibri"/>
          <w:sz w:val="30"/>
          <w:szCs w:val="30"/>
        </w:rPr>
        <w:t>, de kaars)..............................................................................2. 80 Spagaat en split (</w:t>
      </w:r>
      <w:r w:rsidRPr="00BF7D32">
        <w:rPr>
          <w:rFonts w:ascii="Times" w:hAnsi="Times" w:cs="Times"/>
          <w:sz w:val="30"/>
          <w:szCs w:val="30"/>
        </w:rPr>
        <w:t>hanumanasana</w:t>
      </w:r>
      <w:r w:rsidRPr="00BF7D32">
        <w:rPr>
          <w:rFonts w:ascii="Calibri" w:hAnsi="Calibri" w:cs="Calibri"/>
          <w:sz w:val="30"/>
          <w:szCs w:val="30"/>
        </w:rPr>
        <w:t>en</w:t>
      </w:r>
      <w:r w:rsidRPr="00BF7D32">
        <w:rPr>
          <w:rFonts w:ascii="Times" w:hAnsi="Times" w:cs="Times"/>
          <w:sz w:val="30"/>
          <w:szCs w:val="30"/>
        </w:rPr>
        <w:t>samakonasana</w:t>
      </w:r>
      <w:r w:rsidRPr="00BF7D32">
        <w:rPr>
          <w:rFonts w:ascii="Calibri" w:hAnsi="Calibri" w:cs="Calibri"/>
          <w:sz w:val="30"/>
          <w:szCs w:val="30"/>
        </w:rPr>
        <w:t>) .......................................................................2.08 Hoofdopknieoefening</w:t>
      </w:r>
      <w:r w:rsidR="0035645B">
        <w:rPr>
          <w:rFonts w:ascii="Calibri" w:hAnsi="Calibri" w:cs="Calibri"/>
          <w:sz w:val="30"/>
          <w:szCs w:val="30"/>
        </w:rPr>
        <w:t xml:space="preserve"> </w:t>
      </w:r>
      <w:r w:rsidRPr="00BF7D32">
        <w:rPr>
          <w:rFonts w:ascii="Calibri" w:hAnsi="Calibri" w:cs="Calibri"/>
          <w:sz w:val="30"/>
          <w:szCs w:val="30"/>
        </w:rPr>
        <w:t>(</w:t>
      </w:r>
      <w:r w:rsidRPr="00BF7D32">
        <w:rPr>
          <w:rFonts w:ascii="Times" w:hAnsi="Times" w:cs="Times"/>
          <w:sz w:val="30"/>
          <w:szCs w:val="30"/>
        </w:rPr>
        <w:t>paschimottasana</w:t>
      </w:r>
      <w:r w:rsidRPr="00BF7D32">
        <w:rPr>
          <w:rFonts w:ascii="Calibri" w:hAnsi="Calibri" w:cs="Calibri"/>
          <w:sz w:val="30"/>
          <w:szCs w:val="30"/>
        </w:rPr>
        <w:t xml:space="preserve">).......................................................................................2.19 Enterische oefening (maag en darmen) </w:t>
      </w:r>
      <w:r w:rsidRPr="00BF7D32">
        <w:rPr>
          <w:rFonts w:ascii="Times" w:hAnsi="Times" w:cs="Times"/>
          <w:sz w:val="30"/>
          <w:szCs w:val="30"/>
        </w:rPr>
        <w:t>Nauli</w:t>
      </w:r>
      <w:r w:rsidRPr="00BF7D32">
        <w:rPr>
          <w:rFonts w:ascii="Calibri" w:hAnsi="Calibri" w:cs="Calibri"/>
          <w:sz w:val="30"/>
          <w:szCs w:val="30"/>
        </w:rPr>
        <w:t>/ de golf ..................................................................... 1220 Nog een omgekeerde lichaamshouding............................................................................................ 1220 Laterale twist (</w:t>
      </w:r>
      <w:r w:rsidRPr="00BF7D32">
        <w:rPr>
          <w:rFonts w:ascii="Times" w:hAnsi="Times" w:cs="Times"/>
          <w:sz w:val="30"/>
          <w:szCs w:val="30"/>
        </w:rPr>
        <w:t>matsyendra-asana</w:t>
      </w:r>
      <w:r w:rsidRPr="00BF7D32">
        <w:rPr>
          <w:rFonts w:ascii="Calibri" w:hAnsi="Calibri" w:cs="Calibri"/>
          <w:sz w:val="30"/>
          <w:szCs w:val="30"/>
        </w:rPr>
        <w:t>) ................................................................................................... 1231 Meditatieposes (padmahasana/lotus, virabhadra-asana, vira-asana).............................................. 1231 Retentie na uitademing..................................................................................................................... 2142 Opdrukken na uitademing/inademing .............................................................................................. 2153</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Methode................................................................................................................................................ 2164 Ademhalingsoefeningen.................................................................................................................... 2164 Graduele blootstelling aan koude ..................................................................................................... 2164 Trainen van </w:t>
      </w:r>
      <w:r w:rsidRPr="00BF7D32">
        <w:rPr>
          <w:rFonts w:ascii="Times" w:hAnsi="Times" w:cs="Times"/>
          <w:sz w:val="30"/>
          <w:szCs w:val="30"/>
        </w:rPr>
        <w:t>mind set</w:t>
      </w:r>
      <w:r w:rsidRPr="00BF7D32">
        <w:rPr>
          <w:rFonts w:ascii="Calibri" w:hAnsi="Calibri" w:cs="Calibri"/>
          <w:sz w:val="30"/>
          <w:szCs w:val="30"/>
        </w:rPr>
        <w:t>/concentratie ................................................................................................... 2164 Combinatie van de drie componenten: WHM .................................................................................. 2175</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Toepassingen WHM .............................................................................................................................. 2186 Gezondheid ....................................................................................................................................... 2186 Algemeen welbevinden &amp; Energiebalans.......................................................................................... 2197 Sport .................................................................................................................................................. 3108</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Studie (-materiaal) na Module I – Basis ................................................................................................ 3119 Persoonlijke ervaringen cursisten ......................................................................................................... 3220</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ire </w:t>
      </w:r>
      <w:r w:rsidRPr="00BF7D32">
        <w:rPr>
          <w:rFonts w:ascii="Calibri" w:hAnsi="Calibri" w:cs="Calibri"/>
          <w:color w:val="6D6D6D"/>
          <w:sz w:val="32"/>
          <w:szCs w:val="32"/>
        </w:rPr>
        <w:t>15</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061CDEA" wp14:editId="532564AC">
            <wp:extent cx="406400" cy="7429500"/>
            <wp:effectExtent l="0" t="0" r="0" b="1270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6400" cy="74295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C93EC14" wp14:editId="31D4B40D">
            <wp:extent cx="165100" cy="1130300"/>
            <wp:effectExtent l="0" t="0" r="12700" b="1270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5100" cy="11303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1A3FB8"/>
          <w:sz w:val="38"/>
          <w:szCs w:val="38"/>
        </w:rPr>
        <w:t>MODULE I - Basis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In de eerste bijeenkomsten wordt er uiteengezet wat de methode kan bewerkstelligen. Hier wordt gewerkt aan de praktische kant van de methode door het zelf toe te passen.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Inhoud cursus</w:t>
      </w:r>
    </w:p>
    <w:p w:rsidR="0035645B" w:rsidRDefault="0035645B" w:rsidP="008A2A02">
      <w:pPr>
        <w:widowControl w:val="0"/>
        <w:autoSpaceDE w:val="0"/>
        <w:autoSpaceDN w:val="0"/>
        <w:adjustRightInd w:val="0"/>
        <w:spacing w:after="240"/>
        <w:rPr>
          <w:rFonts w:ascii="Calibri" w:hAnsi="Calibri" w:cs="Calibri"/>
          <w:sz w:val="30"/>
          <w:szCs w:val="30"/>
        </w:rPr>
      </w:pPr>
      <w:r>
        <w:rPr>
          <w:rFonts w:ascii="Calibri" w:hAnsi="Calibri" w:cs="Calibri"/>
          <w:sz w:val="30"/>
          <w:szCs w:val="30"/>
        </w:rPr>
        <w:t>• Basis</w:t>
      </w:r>
      <w:r w:rsidR="008A2A02" w:rsidRPr="00BF7D32">
        <w:rPr>
          <w:rFonts w:ascii="Calibri" w:hAnsi="Calibri" w:cs="Calibri"/>
          <w:sz w:val="30"/>
          <w:szCs w:val="30"/>
        </w:rPr>
        <w:t xml:space="preserve">kennis </w:t>
      </w:r>
      <w:r>
        <w:rPr>
          <w:rFonts w:ascii="Calibri" w:hAnsi="Calibri" w:cs="Calibri"/>
          <w:sz w:val="30"/>
          <w:szCs w:val="30"/>
        </w:rPr>
        <w:t xml:space="preserve">van </w:t>
      </w:r>
      <w:r w:rsidR="008A2A02" w:rsidRPr="00BF7D32">
        <w:rPr>
          <w:rFonts w:ascii="Calibri" w:hAnsi="Calibri" w:cs="Calibri"/>
          <w:sz w:val="30"/>
          <w:szCs w:val="30"/>
        </w:rPr>
        <w:t xml:space="preserve">theorie WHM technieken </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sz w:val="30"/>
          <w:szCs w:val="30"/>
        </w:rPr>
        <w:t xml:space="preserve">* </w:t>
      </w:r>
      <w:r w:rsidR="008A2A02" w:rsidRPr="00BF7D32">
        <w:rPr>
          <w:rFonts w:ascii="Calibri" w:hAnsi="Calibri" w:cs="Calibri"/>
          <w:sz w:val="30"/>
          <w:szCs w:val="30"/>
        </w:rPr>
        <w:t>Ademhalingsoefeningen</w:t>
      </w:r>
    </w:p>
    <w:p w:rsidR="0035645B" w:rsidRDefault="0035645B" w:rsidP="008A2A02">
      <w:pPr>
        <w:widowControl w:val="0"/>
        <w:autoSpaceDE w:val="0"/>
        <w:autoSpaceDN w:val="0"/>
        <w:adjustRightInd w:val="0"/>
        <w:spacing w:after="240"/>
        <w:rPr>
          <w:rFonts w:ascii="Calibri" w:hAnsi="Calibri" w:cs="Calibri"/>
          <w:sz w:val="30"/>
          <w:szCs w:val="30"/>
        </w:rPr>
      </w:pPr>
      <w:r>
        <w:rPr>
          <w:rFonts w:ascii="Calibri" w:hAnsi="Calibri" w:cs="Calibri"/>
          <w:sz w:val="30"/>
          <w:szCs w:val="30"/>
        </w:rPr>
        <w:t xml:space="preserve">* </w:t>
      </w:r>
      <w:r w:rsidR="008A2A02" w:rsidRPr="00BF7D32">
        <w:rPr>
          <w:rFonts w:ascii="Calibri" w:hAnsi="Calibri" w:cs="Calibri"/>
          <w:sz w:val="30"/>
          <w:szCs w:val="30"/>
        </w:rPr>
        <w:t>Les koude fysiologie </w:t>
      </w:r>
    </w:p>
    <w:p w:rsidR="008A2A02" w:rsidRPr="00BF7D32" w:rsidRDefault="0035645B" w:rsidP="008A2A02">
      <w:pPr>
        <w:widowControl w:val="0"/>
        <w:autoSpaceDE w:val="0"/>
        <w:autoSpaceDN w:val="0"/>
        <w:adjustRightInd w:val="0"/>
        <w:spacing w:after="240"/>
        <w:rPr>
          <w:rFonts w:ascii="Times" w:hAnsi="Times" w:cs="Times"/>
        </w:rPr>
      </w:pPr>
      <w:r>
        <w:rPr>
          <w:rFonts w:ascii="Calibri" w:hAnsi="Calibri" w:cs="Calibri"/>
          <w:sz w:val="30"/>
          <w:szCs w:val="30"/>
        </w:rPr>
        <w:t xml:space="preserve">* </w:t>
      </w:r>
      <w:r w:rsidR="008A2A02" w:rsidRPr="00BF7D32">
        <w:rPr>
          <w:rFonts w:ascii="Calibri" w:hAnsi="Calibri" w:cs="Calibri"/>
          <w:sz w:val="30"/>
          <w:szCs w:val="30"/>
        </w:rPr>
        <w:t xml:space="preserve">Verscherpen van eigen </w:t>
      </w:r>
      <w:r w:rsidR="008A2A02" w:rsidRPr="00BF7D32">
        <w:rPr>
          <w:rFonts w:ascii="Times" w:hAnsi="Times" w:cs="Times"/>
          <w:sz w:val="30"/>
          <w:szCs w:val="30"/>
        </w:rPr>
        <w:t>mind set</w:t>
      </w:r>
    </w:p>
    <w:p w:rsidR="0035645B" w:rsidRDefault="008A2A02" w:rsidP="008A2A02">
      <w:pPr>
        <w:widowControl w:val="0"/>
        <w:autoSpaceDE w:val="0"/>
        <w:autoSpaceDN w:val="0"/>
        <w:adjustRightInd w:val="0"/>
        <w:spacing w:after="240"/>
        <w:rPr>
          <w:rFonts w:ascii="Calibri" w:hAnsi="Calibri" w:cs="Calibri"/>
          <w:sz w:val="30"/>
          <w:szCs w:val="30"/>
        </w:rPr>
      </w:pPr>
      <w:r w:rsidRPr="00BF7D32">
        <w:rPr>
          <w:rFonts w:ascii="Calibri" w:hAnsi="Calibri" w:cs="Calibri"/>
          <w:sz w:val="30"/>
          <w:szCs w:val="30"/>
        </w:rPr>
        <w:t xml:space="preserve">• Basis kennis praktijk WHM technieken </w:t>
      </w:r>
    </w:p>
    <w:p w:rsidR="0035645B" w:rsidRPr="0035645B" w:rsidRDefault="008A2A02" w:rsidP="0035645B">
      <w:pPr>
        <w:pStyle w:val="Lijstalinea"/>
        <w:widowControl w:val="0"/>
        <w:numPr>
          <w:ilvl w:val="0"/>
          <w:numId w:val="10"/>
        </w:numPr>
        <w:autoSpaceDE w:val="0"/>
        <w:autoSpaceDN w:val="0"/>
        <w:adjustRightInd w:val="0"/>
        <w:spacing w:after="240"/>
        <w:rPr>
          <w:rFonts w:ascii="Calibri" w:hAnsi="Calibri" w:cs="Calibri"/>
          <w:sz w:val="30"/>
          <w:szCs w:val="30"/>
        </w:rPr>
      </w:pPr>
      <w:r w:rsidRPr="0035645B">
        <w:rPr>
          <w:rFonts w:ascii="Calibri" w:hAnsi="Calibri" w:cs="Calibri"/>
          <w:sz w:val="30"/>
          <w:szCs w:val="30"/>
        </w:rPr>
        <w:t xml:space="preserve">Ademhalingsoefeningen (i.c.m. lichamelijke oefeningen) </w:t>
      </w:r>
    </w:p>
    <w:p w:rsidR="0035645B" w:rsidRPr="0035645B" w:rsidRDefault="008A2A02" w:rsidP="0035645B">
      <w:pPr>
        <w:pStyle w:val="Lijstalinea"/>
        <w:widowControl w:val="0"/>
        <w:numPr>
          <w:ilvl w:val="0"/>
          <w:numId w:val="10"/>
        </w:numPr>
        <w:autoSpaceDE w:val="0"/>
        <w:autoSpaceDN w:val="0"/>
        <w:adjustRightInd w:val="0"/>
        <w:spacing w:after="240"/>
        <w:rPr>
          <w:rFonts w:ascii="Times" w:hAnsi="Times" w:cs="Times"/>
        </w:rPr>
      </w:pPr>
      <w:r w:rsidRPr="0035645B">
        <w:rPr>
          <w:rFonts w:ascii="Calibri" w:hAnsi="Calibri" w:cs="Calibri"/>
          <w:sz w:val="30"/>
          <w:szCs w:val="30"/>
        </w:rPr>
        <w:t>Graduele blootstelling aan koude </w:t>
      </w:r>
    </w:p>
    <w:p w:rsidR="008A2A02" w:rsidRPr="0035645B" w:rsidRDefault="008A2A02" w:rsidP="0035645B">
      <w:pPr>
        <w:pStyle w:val="Lijstalinea"/>
        <w:widowControl w:val="0"/>
        <w:numPr>
          <w:ilvl w:val="0"/>
          <w:numId w:val="10"/>
        </w:numPr>
        <w:autoSpaceDE w:val="0"/>
        <w:autoSpaceDN w:val="0"/>
        <w:adjustRightInd w:val="0"/>
        <w:spacing w:after="240"/>
        <w:rPr>
          <w:rFonts w:ascii="Times" w:hAnsi="Times" w:cs="Times"/>
        </w:rPr>
      </w:pPr>
      <w:r w:rsidRPr="0035645B">
        <w:rPr>
          <w:rFonts w:ascii="Calibri" w:hAnsi="Calibri" w:cs="Calibri"/>
          <w:sz w:val="30"/>
          <w:szCs w:val="30"/>
        </w:rPr>
        <w:t xml:space="preserve">Verscherpen van eigen </w:t>
      </w:r>
      <w:r w:rsidR="0035645B">
        <w:rPr>
          <w:rFonts w:ascii="Times" w:hAnsi="Times" w:cs="Times"/>
          <w:sz w:val="30"/>
          <w:szCs w:val="30"/>
        </w:rPr>
        <w:t>mindset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Persoonlijke bena</w:t>
      </w:r>
      <w:r w:rsidR="0035645B">
        <w:rPr>
          <w:rFonts w:ascii="Calibri" w:hAnsi="Calibri" w:cs="Calibri"/>
          <w:sz w:val="30"/>
          <w:szCs w:val="30"/>
        </w:rPr>
        <w:t>dering bespreken en persoonlijk</w:t>
      </w:r>
      <w:r w:rsidRPr="00BF7D32">
        <w:rPr>
          <w:rFonts w:ascii="Calibri" w:hAnsi="Calibri" w:cs="Calibri"/>
          <w:sz w:val="30"/>
          <w:szCs w:val="30"/>
        </w:rPr>
        <w:t xml:space="preserve"> advies op basis van WHM</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Wat kan je na Module 1 – Basis?</w:t>
      </w:r>
    </w:p>
    <w:p w:rsidR="008A2A02" w:rsidRPr="00BF7D32" w:rsidRDefault="008A2A02" w:rsidP="008A2A02">
      <w:pPr>
        <w:widowControl w:val="0"/>
        <w:numPr>
          <w:ilvl w:val="0"/>
          <w:numId w:val="6"/>
        </w:numPr>
        <w:tabs>
          <w:tab w:val="left" w:pos="220"/>
          <w:tab w:val="left" w:pos="720"/>
        </w:tabs>
        <w:autoSpaceDE w:val="0"/>
        <w:autoSpaceDN w:val="0"/>
        <w:adjustRightInd w:val="0"/>
        <w:spacing w:after="240"/>
        <w:ind w:hanging="720"/>
        <w:rPr>
          <w:rFonts w:ascii="Times" w:hAnsi="Times" w:cs="Times"/>
        </w:rPr>
      </w:pPr>
      <w:r w:rsidRPr="00BF7D32">
        <w:rPr>
          <w:rFonts w:ascii="Symbol" w:hAnsi="Symbol" w:cs="Symbol"/>
          <w:sz w:val="30"/>
          <w:szCs w:val="30"/>
        </w:rPr>
        <w:tab/>
      </w:r>
      <w:r w:rsidRPr="00BF7D32">
        <w:rPr>
          <w:rFonts w:ascii="Symbol" w:hAnsi="Symbol" w:cs="Symbol"/>
          <w:sz w:val="30"/>
          <w:szCs w:val="30"/>
        </w:rPr>
        <w:tab/>
      </w:r>
      <w:r w:rsidRPr="00BF7D32">
        <w:rPr>
          <w:rFonts w:ascii="Symbol" w:hAnsi="Symbol" w:cs="Symbol"/>
          <w:sz w:val="30"/>
          <w:szCs w:val="30"/>
        </w:rPr>
        <w:t></w:t>
      </w:r>
      <w:r w:rsidRPr="00BF7D32">
        <w:rPr>
          <w:rFonts w:ascii="Symbol" w:hAnsi="Symbol" w:cs="Symbol"/>
          <w:sz w:val="30"/>
          <w:szCs w:val="30"/>
        </w:rPr>
        <w:t></w:t>
      </w:r>
      <w:r w:rsidRPr="00BF7D32">
        <w:rPr>
          <w:rFonts w:ascii="Calibri" w:hAnsi="Calibri" w:cs="Calibri"/>
          <w:sz w:val="30"/>
          <w:szCs w:val="30"/>
        </w:rPr>
        <w:t xml:space="preserve">Basis kennis theorie drie componenten WHM </w:t>
      </w:r>
    </w:p>
    <w:p w:rsidR="008A2A02" w:rsidRPr="00BF7D32" w:rsidRDefault="008A2A02" w:rsidP="008A2A02">
      <w:pPr>
        <w:widowControl w:val="0"/>
        <w:numPr>
          <w:ilvl w:val="0"/>
          <w:numId w:val="6"/>
        </w:numPr>
        <w:tabs>
          <w:tab w:val="left" w:pos="220"/>
          <w:tab w:val="left" w:pos="720"/>
        </w:tabs>
        <w:autoSpaceDE w:val="0"/>
        <w:autoSpaceDN w:val="0"/>
        <w:adjustRightInd w:val="0"/>
        <w:spacing w:after="240"/>
        <w:ind w:hanging="720"/>
        <w:rPr>
          <w:rFonts w:ascii="Times" w:hAnsi="Times" w:cs="Times"/>
        </w:rPr>
      </w:pPr>
      <w:r w:rsidRPr="00BF7D32">
        <w:rPr>
          <w:rFonts w:ascii="Symbol" w:hAnsi="Symbol" w:cs="Symbol"/>
          <w:sz w:val="30"/>
          <w:szCs w:val="30"/>
        </w:rPr>
        <w:tab/>
      </w:r>
      <w:r w:rsidRPr="00BF7D32">
        <w:rPr>
          <w:rFonts w:ascii="Symbol" w:hAnsi="Symbol" w:cs="Symbol"/>
          <w:sz w:val="30"/>
          <w:szCs w:val="30"/>
        </w:rPr>
        <w:tab/>
      </w:r>
      <w:r w:rsidRPr="00BF7D32">
        <w:rPr>
          <w:rFonts w:ascii="Symbol" w:hAnsi="Symbol" w:cs="Symbol"/>
          <w:sz w:val="30"/>
          <w:szCs w:val="30"/>
        </w:rPr>
        <w:t></w:t>
      </w:r>
      <w:r w:rsidRPr="00BF7D32">
        <w:rPr>
          <w:rFonts w:ascii="Symbol" w:hAnsi="Symbol" w:cs="Symbol"/>
          <w:sz w:val="30"/>
          <w:szCs w:val="30"/>
        </w:rPr>
        <w:t></w:t>
      </w:r>
      <w:r w:rsidRPr="00BF7D32">
        <w:rPr>
          <w:rFonts w:ascii="Calibri" w:hAnsi="Calibri" w:cs="Calibri"/>
          <w:sz w:val="30"/>
          <w:szCs w:val="30"/>
        </w:rPr>
        <w:t xml:space="preserve">Basis kennis praktijk drie componenten WHM </w:t>
      </w:r>
    </w:p>
    <w:p w:rsidR="0035645B" w:rsidRPr="0035645B" w:rsidRDefault="008A2A02" w:rsidP="0035645B">
      <w:pPr>
        <w:widowControl w:val="0"/>
        <w:numPr>
          <w:ilvl w:val="0"/>
          <w:numId w:val="6"/>
        </w:numPr>
        <w:tabs>
          <w:tab w:val="left" w:pos="220"/>
          <w:tab w:val="left" w:pos="720"/>
        </w:tabs>
        <w:autoSpaceDE w:val="0"/>
        <w:autoSpaceDN w:val="0"/>
        <w:adjustRightInd w:val="0"/>
        <w:spacing w:after="240"/>
        <w:ind w:hanging="720"/>
        <w:rPr>
          <w:rFonts w:ascii="Times" w:hAnsi="Times" w:cs="Times"/>
        </w:rPr>
      </w:pPr>
      <w:r w:rsidRPr="00BF7D32">
        <w:rPr>
          <w:rFonts w:ascii="Symbol" w:hAnsi="Symbol" w:cs="Symbol"/>
          <w:sz w:val="30"/>
          <w:szCs w:val="30"/>
        </w:rPr>
        <w:tab/>
      </w:r>
      <w:r w:rsidRPr="00BF7D32">
        <w:rPr>
          <w:rFonts w:ascii="Symbol" w:hAnsi="Symbol" w:cs="Symbol"/>
          <w:sz w:val="30"/>
          <w:szCs w:val="30"/>
        </w:rPr>
        <w:tab/>
      </w:r>
      <w:r w:rsidRPr="00BF7D32">
        <w:rPr>
          <w:rFonts w:ascii="Symbol" w:hAnsi="Symbol" w:cs="Symbol"/>
          <w:sz w:val="30"/>
          <w:szCs w:val="30"/>
        </w:rPr>
        <w:t></w:t>
      </w:r>
      <w:r w:rsidRPr="00BF7D32">
        <w:rPr>
          <w:rFonts w:ascii="Symbol" w:hAnsi="Symbol" w:cs="Symbol"/>
          <w:sz w:val="30"/>
          <w:szCs w:val="30"/>
        </w:rPr>
        <w:t></w:t>
      </w:r>
      <w:r w:rsidRPr="00BF7D32">
        <w:rPr>
          <w:rFonts w:ascii="Calibri" w:hAnsi="Calibri" w:cs="Calibri"/>
          <w:sz w:val="30"/>
          <w:szCs w:val="30"/>
        </w:rPr>
        <w:t>Basis kennis voor het praktiseren van de WHM</w:t>
      </w:r>
      <w:r w:rsidR="0035645B">
        <w:rPr>
          <w:rFonts w:ascii="Calibri" w:hAnsi="Calibri" w:cs="Calibri"/>
          <w:sz w:val="30"/>
          <w:szCs w:val="30"/>
        </w:rPr>
        <w:t>.</w:t>
      </w:r>
    </w:p>
    <w:p w:rsidR="0035645B" w:rsidRDefault="008A2A02" w:rsidP="0035645B">
      <w:pPr>
        <w:widowControl w:val="0"/>
        <w:tabs>
          <w:tab w:val="left" w:pos="220"/>
          <w:tab w:val="left" w:pos="720"/>
        </w:tabs>
        <w:autoSpaceDE w:val="0"/>
        <w:autoSpaceDN w:val="0"/>
        <w:adjustRightInd w:val="0"/>
        <w:spacing w:after="240"/>
        <w:rPr>
          <w:rFonts w:ascii="Times" w:hAnsi="Times" w:cs="Times"/>
        </w:rPr>
      </w:pPr>
      <w:r w:rsidRPr="00BF7D32">
        <w:rPr>
          <w:rFonts w:ascii="Times" w:hAnsi="Times" w:cs="Times"/>
        </w:rPr>
        <w:t> </w:t>
      </w:r>
      <w:r w:rsidRPr="00BF7D32">
        <w:rPr>
          <w:rFonts w:ascii="Calibri" w:hAnsi="Calibri" w:cs="Calibri"/>
          <w:sz w:val="30"/>
          <w:szCs w:val="30"/>
        </w:rPr>
        <w:t>Door het volgen van deze module kom je meer te weten ove</w:t>
      </w:r>
      <w:r w:rsidR="00FB6B68">
        <w:rPr>
          <w:rFonts w:ascii="Calibri" w:hAnsi="Calibri" w:cs="Calibri"/>
          <w:sz w:val="30"/>
          <w:szCs w:val="30"/>
        </w:rPr>
        <w:t>r concentratie-, ademhalings-, als ook</w:t>
      </w:r>
      <w:r w:rsidRPr="00BF7D32">
        <w:rPr>
          <w:rFonts w:ascii="Calibri" w:hAnsi="Calibri" w:cs="Calibri"/>
          <w:sz w:val="30"/>
          <w:szCs w:val="30"/>
        </w:rPr>
        <w:t xml:space="preserve"> lichamelijke technieken. Door zelf deze technieken te beheersen kun je een beter contact maken met het zenuwstelsel,</w:t>
      </w:r>
      <w:r w:rsidR="0035645B">
        <w:rPr>
          <w:rFonts w:ascii="Calibri" w:hAnsi="Calibri" w:cs="Calibri"/>
          <w:sz w:val="30"/>
          <w:szCs w:val="30"/>
        </w:rPr>
        <w:t xml:space="preserve"> je immuunsysteem beïnvloeden, als ook</w:t>
      </w:r>
      <w:r w:rsidRPr="00BF7D32">
        <w:rPr>
          <w:rFonts w:ascii="Calibri" w:hAnsi="Calibri" w:cs="Calibri"/>
          <w:sz w:val="30"/>
          <w:szCs w:val="30"/>
        </w:rPr>
        <w:t xml:space="preserve"> ziektes voorkomen, een betere bloedcirculatie realiseren en je concentratie en doelgerichtheid verbeteren. </w:t>
      </w:r>
      <w:r w:rsidRPr="00BF7D32">
        <w:rPr>
          <w:rFonts w:ascii="Times" w:hAnsi="Times" w:cs="Times"/>
        </w:rPr>
        <w:t> </w:t>
      </w:r>
    </w:p>
    <w:p w:rsidR="0035645B" w:rsidRDefault="0035645B" w:rsidP="0035645B">
      <w:pPr>
        <w:widowControl w:val="0"/>
        <w:tabs>
          <w:tab w:val="left" w:pos="220"/>
          <w:tab w:val="left" w:pos="720"/>
        </w:tabs>
        <w:autoSpaceDE w:val="0"/>
        <w:autoSpaceDN w:val="0"/>
        <w:adjustRightInd w:val="0"/>
        <w:spacing w:after="240"/>
        <w:rPr>
          <w:rFonts w:ascii="Times" w:hAnsi="Times" w:cs="Times"/>
        </w:rPr>
      </w:pPr>
    </w:p>
    <w:p w:rsidR="0035645B" w:rsidRDefault="0035645B" w:rsidP="0035645B">
      <w:pPr>
        <w:widowControl w:val="0"/>
        <w:tabs>
          <w:tab w:val="left" w:pos="220"/>
          <w:tab w:val="left" w:pos="720"/>
        </w:tabs>
        <w:autoSpaceDE w:val="0"/>
        <w:autoSpaceDN w:val="0"/>
        <w:adjustRightInd w:val="0"/>
        <w:spacing w:after="240"/>
        <w:rPr>
          <w:rFonts w:ascii="Times" w:hAnsi="Times" w:cs="Times"/>
          <w:color w:val="1515FF"/>
          <w:sz w:val="34"/>
          <w:szCs w:val="34"/>
        </w:rPr>
      </w:pPr>
    </w:p>
    <w:p w:rsidR="0035645B" w:rsidRDefault="008A2A02" w:rsidP="0035645B">
      <w:pPr>
        <w:widowControl w:val="0"/>
        <w:tabs>
          <w:tab w:val="left" w:pos="220"/>
          <w:tab w:val="left" w:pos="720"/>
        </w:tabs>
        <w:autoSpaceDE w:val="0"/>
        <w:autoSpaceDN w:val="0"/>
        <w:adjustRightInd w:val="0"/>
        <w:spacing w:after="240"/>
        <w:rPr>
          <w:rFonts w:ascii="Times" w:hAnsi="Times" w:cs="Times"/>
          <w:color w:val="1515FF"/>
          <w:sz w:val="34"/>
          <w:szCs w:val="34"/>
        </w:rPr>
      </w:pPr>
      <w:r w:rsidRPr="00BF7D32">
        <w:rPr>
          <w:rFonts w:ascii="Times" w:hAnsi="Times" w:cs="Times"/>
          <w:color w:val="1515FF"/>
          <w:sz w:val="34"/>
          <w:szCs w:val="34"/>
        </w:rPr>
        <w:t>Wim:</w:t>
      </w:r>
      <w:r w:rsidR="0035645B" w:rsidRPr="00BF7D32">
        <w:rPr>
          <w:rFonts w:ascii="Calibri" w:hAnsi="Calibri" w:cs="Calibri"/>
          <w:color w:val="0B0B0B"/>
          <w:sz w:val="30"/>
          <w:szCs w:val="30"/>
        </w:rPr>
        <w:t> </w:t>
      </w:r>
      <w:r w:rsidR="0035645B" w:rsidRPr="00BF7D32">
        <w:rPr>
          <w:rFonts w:ascii="Calibri" w:hAnsi="Calibri" w:cs="Calibri"/>
          <w:i/>
          <w:iCs/>
          <w:color w:val="2866FF"/>
          <w:sz w:val="30"/>
          <w:szCs w:val="30"/>
        </w:rPr>
        <w:t>“In de</w:t>
      </w:r>
      <w:r w:rsidR="0035645B">
        <w:rPr>
          <w:rFonts w:ascii="Calibri" w:hAnsi="Calibri" w:cs="Calibri"/>
          <w:i/>
          <w:iCs/>
          <w:color w:val="2866FF"/>
          <w:sz w:val="30"/>
          <w:szCs w:val="30"/>
        </w:rPr>
        <w:t xml:space="preserve"> basiscursus leer je ervaren hoe</w:t>
      </w:r>
      <w:r w:rsidR="0035645B" w:rsidRPr="00BF7D32">
        <w:rPr>
          <w:rFonts w:ascii="Calibri" w:hAnsi="Calibri" w:cs="Calibri"/>
          <w:i/>
          <w:iCs/>
          <w:color w:val="2866FF"/>
          <w:sz w:val="30"/>
          <w:szCs w:val="30"/>
        </w:rPr>
        <w:t xml:space="preserve"> </w:t>
      </w:r>
      <w:r w:rsidR="0035645B">
        <w:rPr>
          <w:rFonts w:ascii="Calibri" w:hAnsi="Calibri" w:cs="Calibri"/>
          <w:i/>
          <w:iCs/>
          <w:color w:val="2866FF"/>
          <w:sz w:val="30"/>
          <w:szCs w:val="30"/>
        </w:rPr>
        <w:t>het zenuwstelsel,</w:t>
      </w:r>
      <w:r w:rsidR="0035645B" w:rsidRPr="00BF7D32">
        <w:rPr>
          <w:rFonts w:ascii="Calibri" w:hAnsi="Calibri" w:cs="Calibri"/>
          <w:i/>
          <w:iCs/>
          <w:color w:val="2866FF"/>
          <w:sz w:val="30"/>
          <w:szCs w:val="30"/>
        </w:rPr>
        <w:t xml:space="preserve"> het cardiov</w:t>
      </w:r>
      <w:r w:rsidR="0035645B">
        <w:rPr>
          <w:rFonts w:ascii="Calibri" w:hAnsi="Calibri" w:cs="Calibri"/>
          <w:i/>
          <w:iCs/>
          <w:color w:val="2866FF"/>
          <w:sz w:val="30"/>
          <w:szCs w:val="30"/>
        </w:rPr>
        <w:t>asculair systeem en het immuun</w:t>
      </w:r>
      <w:r w:rsidR="0035645B" w:rsidRPr="00BF7D32">
        <w:rPr>
          <w:rFonts w:ascii="Calibri" w:hAnsi="Calibri" w:cs="Calibri"/>
          <w:i/>
          <w:iCs/>
          <w:color w:val="2866FF"/>
          <w:sz w:val="30"/>
          <w:szCs w:val="30"/>
        </w:rPr>
        <w:t>systeem</w:t>
      </w:r>
      <w:r w:rsidR="0035645B">
        <w:rPr>
          <w:rFonts w:ascii="Calibri" w:hAnsi="Calibri" w:cs="Calibri"/>
          <w:i/>
          <w:iCs/>
          <w:color w:val="2866FF"/>
          <w:sz w:val="30"/>
          <w:szCs w:val="30"/>
        </w:rPr>
        <w:t xml:space="preserve"> werken en meer nog, hoe je daar je voordeel uit kan doen. Zonder te forceren dringen we steeds </w:t>
      </w:r>
      <w:r w:rsidR="0035645B" w:rsidRPr="00BF7D32">
        <w:rPr>
          <w:rFonts w:ascii="Calibri" w:hAnsi="Calibri" w:cs="Calibri"/>
          <w:i/>
          <w:iCs/>
          <w:color w:val="2866FF"/>
          <w:sz w:val="30"/>
          <w:szCs w:val="30"/>
        </w:rPr>
        <w:t xml:space="preserve">dieper </w:t>
      </w:r>
      <w:r w:rsidR="0035645B">
        <w:rPr>
          <w:rFonts w:ascii="Calibri" w:hAnsi="Calibri" w:cs="Calibri"/>
          <w:i/>
          <w:iCs/>
          <w:color w:val="2866FF"/>
          <w:sz w:val="30"/>
          <w:szCs w:val="30"/>
        </w:rPr>
        <w:t xml:space="preserve">door </w:t>
      </w:r>
      <w:r w:rsidR="0035645B" w:rsidRPr="00BF7D32">
        <w:rPr>
          <w:rFonts w:ascii="Calibri" w:hAnsi="Calibri" w:cs="Calibri"/>
          <w:i/>
          <w:iCs/>
          <w:color w:val="2866FF"/>
          <w:sz w:val="30"/>
          <w:szCs w:val="30"/>
        </w:rPr>
        <w:t xml:space="preserve">en leren </w:t>
      </w:r>
      <w:r w:rsidR="0035645B">
        <w:rPr>
          <w:rFonts w:ascii="Calibri" w:hAnsi="Calibri" w:cs="Calibri"/>
          <w:color w:val="0B0B0B"/>
          <w:sz w:val="30"/>
          <w:szCs w:val="30"/>
        </w:rPr>
        <w:t xml:space="preserve">we ons bewust te worden van </w:t>
      </w:r>
      <w:r w:rsidR="0035645B" w:rsidRPr="00BF7D32">
        <w:rPr>
          <w:rFonts w:ascii="Calibri" w:hAnsi="Calibri" w:cs="Calibri"/>
          <w:i/>
          <w:iCs/>
          <w:color w:val="2866FF"/>
          <w:sz w:val="30"/>
          <w:szCs w:val="30"/>
        </w:rPr>
        <w:t>de processen van de</w:t>
      </w:r>
      <w:r w:rsidR="0035645B">
        <w:rPr>
          <w:rFonts w:ascii="Calibri" w:hAnsi="Calibri" w:cs="Calibri"/>
          <w:i/>
          <w:iCs/>
          <w:color w:val="2866FF"/>
          <w:sz w:val="30"/>
          <w:szCs w:val="30"/>
        </w:rPr>
        <w:t>ze systemen. Je w</w:t>
      </w:r>
      <w:r w:rsidR="0035645B" w:rsidRPr="00BF7D32">
        <w:rPr>
          <w:rFonts w:ascii="Calibri" w:hAnsi="Calibri" w:cs="Calibri"/>
          <w:i/>
          <w:iCs/>
          <w:color w:val="2866FF"/>
          <w:sz w:val="30"/>
          <w:szCs w:val="30"/>
        </w:rPr>
        <w:t>eer bewust verbind</w:t>
      </w:r>
      <w:r w:rsidR="0035645B">
        <w:rPr>
          <w:rFonts w:ascii="Calibri" w:hAnsi="Calibri" w:cs="Calibri"/>
          <w:i/>
          <w:iCs/>
          <w:color w:val="2866FF"/>
          <w:sz w:val="30"/>
          <w:szCs w:val="30"/>
        </w:rPr>
        <w:t xml:space="preserve">en en eenheid ervaren is een belangrijk </w:t>
      </w:r>
      <w:r w:rsidR="0035645B" w:rsidRPr="00BF7D32">
        <w:rPr>
          <w:rFonts w:ascii="Calibri" w:hAnsi="Calibri" w:cs="Calibri"/>
          <w:i/>
          <w:iCs/>
          <w:color w:val="2866FF"/>
          <w:sz w:val="30"/>
          <w:szCs w:val="30"/>
        </w:rPr>
        <w:t>doel van deze basi</w:t>
      </w:r>
      <w:r w:rsidR="0035645B">
        <w:rPr>
          <w:rFonts w:ascii="Calibri" w:hAnsi="Calibri" w:cs="Calibri"/>
          <w:i/>
          <w:iCs/>
          <w:color w:val="2866FF"/>
          <w:sz w:val="30"/>
          <w:szCs w:val="30"/>
        </w:rPr>
        <w:t>scursus. Het is fysiolo</w:t>
      </w:r>
      <w:r w:rsidR="0035645B" w:rsidRPr="00BF7D32">
        <w:rPr>
          <w:rFonts w:ascii="Calibri" w:hAnsi="Calibri" w:cs="Calibri"/>
          <w:i/>
          <w:iCs/>
          <w:color w:val="2866FF"/>
          <w:sz w:val="30"/>
          <w:szCs w:val="30"/>
        </w:rPr>
        <w:t>gische logic</w:t>
      </w:r>
      <w:r w:rsidR="0035645B">
        <w:rPr>
          <w:rFonts w:ascii="Calibri" w:hAnsi="Calibri" w:cs="Calibri"/>
          <w:i/>
          <w:iCs/>
          <w:color w:val="2866FF"/>
          <w:sz w:val="30"/>
          <w:szCs w:val="30"/>
        </w:rPr>
        <w:t>a. Voelen is begrijpen. Om daar te komen,</w:t>
      </w:r>
      <w:r w:rsidR="0035645B" w:rsidRPr="00BF7D32">
        <w:rPr>
          <w:rFonts w:ascii="Calibri" w:hAnsi="Calibri" w:cs="Calibri"/>
          <w:i/>
          <w:iCs/>
          <w:color w:val="2866FF"/>
          <w:sz w:val="30"/>
          <w:szCs w:val="30"/>
        </w:rPr>
        <w:t xml:space="preserve"> gebruiken we </w:t>
      </w:r>
      <w:r w:rsidR="0035645B">
        <w:rPr>
          <w:rFonts w:ascii="Calibri" w:hAnsi="Calibri" w:cs="Calibri"/>
          <w:i/>
          <w:iCs/>
          <w:color w:val="2866FF"/>
          <w:sz w:val="30"/>
          <w:szCs w:val="30"/>
        </w:rPr>
        <w:t>een aantal oefeningen: f</w:t>
      </w:r>
      <w:r w:rsidR="0035645B" w:rsidRPr="00BF7D32">
        <w:rPr>
          <w:rFonts w:ascii="Calibri" w:hAnsi="Calibri" w:cs="Calibri"/>
          <w:i/>
          <w:iCs/>
          <w:color w:val="2866FF"/>
          <w:sz w:val="30"/>
          <w:szCs w:val="30"/>
        </w:rPr>
        <w:t xml:space="preserve">ysieke oefeningen </w:t>
      </w:r>
      <w:r w:rsidR="0035645B">
        <w:rPr>
          <w:rFonts w:ascii="Calibri" w:hAnsi="Calibri" w:cs="Calibri"/>
          <w:i/>
          <w:iCs/>
          <w:color w:val="2866FF"/>
          <w:sz w:val="30"/>
          <w:szCs w:val="30"/>
        </w:rPr>
        <w:t xml:space="preserve">die </w:t>
      </w:r>
      <w:r w:rsidR="0035645B" w:rsidRPr="00BF7D32">
        <w:rPr>
          <w:rFonts w:ascii="Calibri" w:hAnsi="Calibri" w:cs="Calibri"/>
          <w:i/>
          <w:iCs/>
          <w:color w:val="2866FF"/>
          <w:sz w:val="30"/>
          <w:szCs w:val="30"/>
        </w:rPr>
        <w:t xml:space="preserve">gepaard </w:t>
      </w:r>
      <w:r w:rsidR="0035645B">
        <w:rPr>
          <w:rFonts w:ascii="Calibri" w:hAnsi="Calibri" w:cs="Calibri"/>
          <w:i/>
          <w:iCs/>
          <w:color w:val="2866FF"/>
          <w:sz w:val="30"/>
          <w:szCs w:val="30"/>
        </w:rPr>
        <w:t xml:space="preserve">gaan </w:t>
      </w:r>
      <w:r w:rsidR="0035645B" w:rsidRPr="00BF7D32">
        <w:rPr>
          <w:rFonts w:ascii="Calibri" w:hAnsi="Calibri" w:cs="Calibri"/>
          <w:i/>
          <w:iCs/>
          <w:color w:val="2866FF"/>
          <w:sz w:val="30"/>
          <w:szCs w:val="30"/>
        </w:rPr>
        <w:t>met de juiste ademhaling, die ervoor zorgen dat je bewust kan ervaren en een grotere invloed krijgt over het lichaam. Gerichte ademhalingsoefeningen die het zenuwstelsel di</w:t>
      </w:r>
      <w:r w:rsidR="0035645B">
        <w:rPr>
          <w:rFonts w:ascii="Calibri" w:hAnsi="Calibri" w:cs="Calibri"/>
          <w:i/>
          <w:iCs/>
          <w:color w:val="2866FF"/>
          <w:sz w:val="30"/>
          <w:szCs w:val="30"/>
        </w:rPr>
        <w:t>ep beïnvloeden; een natuurlijke</w:t>
      </w:r>
      <w:r w:rsidR="0035645B" w:rsidRPr="00BF7D32">
        <w:rPr>
          <w:rFonts w:ascii="Calibri" w:hAnsi="Calibri" w:cs="Calibri"/>
          <w:i/>
          <w:iCs/>
          <w:color w:val="2866FF"/>
          <w:sz w:val="30"/>
          <w:szCs w:val="30"/>
        </w:rPr>
        <w:t xml:space="preserve"> koude impact op het lichaam om het cardiovasculaire systeem en daardoor de algehele doorstroming terug te brengen n</w:t>
      </w:r>
      <w:r w:rsidR="0035645B">
        <w:rPr>
          <w:rFonts w:ascii="Calibri" w:hAnsi="Calibri" w:cs="Calibri"/>
          <w:i/>
          <w:iCs/>
          <w:color w:val="2866FF"/>
          <w:sz w:val="30"/>
          <w:szCs w:val="30"/>
        </w:rPr>
        <w:t>aar haar natuurlijk vermogen. Een</w:t>
      </w:r>
      <w:r w:rsidR="0035645B" w:rsidRPr="00BF7D32">
        <w:rPr>
          <w:rFonts w:ascii="Calibri" w:hAnsi="Calibri" w:cs="Calibri"/>
          <w:i/>
          <w:iCs/>
          <w:color w:val="2866FF"/>
          <w:sz w:val="30"/>
          <w:szCs w:val="30"/>
        </w:rPr>
        <w:t xml:space="preserve"> geest die </w:t>
      </w:r>
      <w:r w:rsidR="0035645B">
        <w:rPr>
          <w:rFonts w:ascii="Calibri" w:hAnsi="Calibri" w:cs="Calibri"/>
          <w:i/>
          <w:iCs/>
          <w:color w:val="2866FF"/>
          <w:sz w:val="30"/>
          <w:szCs w:val="30"/>
        </w:rPr>
        <w:t xml:space="preserve">zich </w:t>
      </w:r>
      <w:r w:rsidR="0035645B" w:rsidRPr="00BF7D32">
        <w:rPr>
          <w:rFonts w:ascii="Calibri" w:hAnsi="Calibri" w:cs="Calibri"/>
          <w:i/>
          <w:iCs/>
          <w:color w:val="2866FF"/>
          <w:sz w:val="30"/>
          <w:szCs w:val="30"/>
        </w:rPr>
        <w:t>bewust wordt van haar invloed op het lichaam en het daardoor kan aansturen (</w:t>
      </w:r>
      <w:r w:rsidR="0035645B">
        <w:rPr>
          <w:rFonts w:ascii="Calibri" w:hAnsi="Calibri" w:cs="Calibri"/>
          <w:i/>
          <w:iCs/>
          <w:color w:val="2866FF"/>
          <w:sz w:val="30"/>
          <w:szCs w:val="30"/>
        </w:rPr>
        <w:t xml:space="preserve">middels </w:t>
      </w:r>
      <w:r w:rsidR="0035645B" w:rsidRPr="00BF7D32">
        <w:rPr>
          <w:rFonts w:ascii="Calibri" w:hAnsi="Calibri" w:cs="Calibri"/>
          <w:i/>
          <w:iCs/>
          <w:color w:val="2866FF"/>
          <w:sz w:val="30"/>
          <w:szCs w:val="30"/>
        </w:rPr>
        <w:t>concentratie) tot in de diepere lagen.</w:t>
      </w:r>
      <w:r w:rsidR="0035645B">
        <w:rPr>
          <w:rFonts w:ascii="Calibri" w:hAnsi="Calibri" w:cs="Calibri"/>
          <w:color w:val="0B0B0B"/>
          <w:sz w:val="30"/>
          <w:szCs w:val="30"/>
        </w:rPr>
        <w:t xml:space="preserve"> </w:t>
      </w:r>
      <w:r w:rsidR="0035645B" w:rsidRPr="00BF7D32">
        <w:rPr>
          <w:rFonts w:ascii="Calibri" w:hAnsi="Calibri" w:cs="Calibri"/>
          <w:i/>
          <w:iCs/>
          <w:color w:val="2866FF"/>
          <w:sz w:val="30"/>
          <w:szCs w:val="30"/>
        </w:rPr>
        <w:t xml:space="preserve">De voordelen </w:t>
      </w:r>
      <w:r w:rsidR="0035645B">
        <w:rPr>
          <w:rFonts w:ascii="Calibri" w:hAnsi="Calibri" w:cs="Calibri"/>
          <w:i/>
          <w:iCs/>
          <w:color w:val="2866FF"/>
          <w:sz w:val="30"/>
          <w:szCs w:val="30"/>
        </w:rPr>
        <w:t xml:space="preserve">voor mind en body </w:t>
      </w:r>
      <w:r w:rsidR="0035645B" w:rsidRPr="00BF7D32">
        <w:rPr>
          <w:rFonts w:ascii="Calibri" w:hAnsi="Calibri" w:cs="Calibri"/>
          <w:i/>
          <w:iCs/>
          <w:color w:val="2866FF"/>
          <w:sz w:val="30"/>
          <w:szCs w:val="30"/>
        </w:rPr>
        <w:t>zi</w:t>
      </w:r>
      <w:r w:rsidR="0035645B">
        <w:rPr>
          <w:rFonts w:ascii="Calibri" w:hAnsi="Calibri" w:cs="Calibri"/>
          <w:i/>
          <w:iCs/>
          <w:color w:val="2866FF"/>
          <w:sz w:val="30"/>
          <w:szCs w:val="30"/>
        </w:rPr>
        <w:t>jn legio. Het geeft een fantastisch gevoel om zelfbewustzijn en</w:t>
      </w:r>
      <w:r w:rsidR="0035645B" w:rsidRPr="00BF7D32">
        <w:rPr>
          <w:rFonts w:ascii="Calibri" w:hAnsi="Calibri" w:cs="Calibri"/>
          <w:i/>
          <w:iCs/>
          <w:color w:val="2866FF"/>
          <w:sz w:val="30"/>
          <w:szCs w:val="30"/>
        </w:rPr>
        <w:t xml:space="preserve"> kra</w:t>
      </w:r>
      <w:r w:rsidR="0035645B">
        <w:rPr>
          <w:rFonts w:ascii="Calibri" w:hAnsi="Calibri" w:cs="Calibri"/>
          <w:i/>
          <w:iCs/>
          <w:color w:val="2866FF"/>
          <w:sz w:val="30"/>
          <w:szCs w:val="30"/>
        </w:rPr>
        <w:t>cht en macht over je eigen lichaam te genereren</w:t>
      </w:r>
      <w:r w:rsidR="0035645B" w:rsidRPr="00BF7D32">
        <w:rPr>
          <w:rFonts w:ascii="Calibri" w:hAnsi="Calibri" w:cs="Calibri"/>
          <w:i/>
          <w:iCs/>
          <w:color w:val="2866FF"/>
          <w:sz w:val="30"/>
          <w:szCs w:val="30"/>
        </w:rPr>
        <w:t>.”</w:t>
      </w:r>
    </w:p>
    <w:p w:rsidR="008A2A02" w:rsidRPr="0035645B" w:rsidRDefault="008A2A02" w:rsidP="0035645B">
      <w:pPr>
        <w:widowControl w:val="0"/>
        <w:tabs>
          <w:tab w:val="left" w:pos="220"/>
          <w:tab w:val="left" w:pos="720"/>
        </w:tabs>
        <w:autoSpaceDE w:val="0"/>
        <w:autoSpaceDN w:val="0"/>
        <w:adjustRightInd w:val="0"/>
        <w:spacing w:after="240"/>
        <w:rPr>
          <w:rFonts w:ascii="Times" w:hAnsi="Times" w:cs="Times"/>
          <w:color w:val="1515FF"/>
          <w:sz w:val="34"/>
          <w:szCs w:val="34"/>
        </w:rPr>
      </w:pPr>
      <w:r w:rsidRPr="00BF7D32">
        <w:rPr>
          <w:rFonts w:ascii="Times" w:hAnsi="Times" w:cs="Times"/>
          <w:color w:val="1515FF"/>
          <w:sz w:val="30"/>
          <w:szCs w:val="30"/>
        </w:rPr>
        <w:t xml:space="preserve"> </w:t>
      </w:r>
      <w:r w:rsidRPr="00BF7D32">
        <w:rPr>
          <w:rFonts w:ascii="Times" w:hAnsi="Times" w:cs="Times"/>
        </w:rPr>
        <w:t> </w:t>
      </w: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 xml:space="preserve">ire </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80C2912" wp14:editId="159062EB">
            <wp:extent cx="508000" cy="342900"/>
            <wp:effectExtent l="0" t="0" r="0" b="1270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F2FA0DE" wp14:editId="413B5A23">
            <wp:extent cx="25400" cy="76200"/>
            <wp:effectExtent l="0" t="0" r="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CFDC35D" wp14:editId="4E3C87AC">
            <wp:extent cx="50800" cy="88900"/>
            <wp:effectExtent l="0" t="0" r="0" b="1270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32DB6DE" wp14:editId="0BCD0CE9">
            <wp:extent cx="12700" cy="76200"/>
            <wp:effectExtent l="0" t="0" r="12700" b="0"/>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4750B35" wp14:editId="293BC271">
            <wp:extent cx="38100" cy="38100"/>
            <wp:effectExtent l="0" t="0" r="12700" b="1270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49F3D91" wp14:editId="1C09DFAF">
            <wp:extent cx="63500" cy="76200"/>
            <wp:effectExtent l="0" t="0" r="1270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1D707BA" wp14:editId="71504B86">
            <wp:extent cx="63500" cy="76200"/>
            <wp:effectExtent l="0" t="0" r="1270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06E5588" wp14:editId="13D41402">
            <wp:extent cx="63500" cy="76200"/>
            <wp:effectExtent l="0" t="0" r="1270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A103CC9" wp14:editId="6BF8BD5D">
            <wp:extent cx="63500" cy="76200"/>
            <wp:effectExtent l="0" t="0" r="12700"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0858A87" wp14:editId="5E202CB1">
            <wp:extent cx="38100" cy="76200"/>
            <wp:effectExtent l="0" t="0" r="12700" b="0"/>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35F5F5D" wp14:editId="4CDA3D30">
            <wp:extent cx="38100" cy="76200"/>
            <wp:effectExtent l="0" t="0" r="1270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1A3FB8"/>
          <w:sz w:val="38"/>
          <w:szCs w:val="38"/>
        </w:rPr>
        <w:t>Programma:</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Zaterdag</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10.00 -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 xml:space="preserve">11.00 - 13.00 - 13.30 - 14.00 - 15.30 - 16.00 - 18.30 - </w:t>
      </w:r>
      <w:r w:rsidRPr="00BF7D32">
        <w:rPr>
          <w:rFonts w:ascii="Times" w:hAnsi="Times" w:cs="Times"/>
          <w:b/>
          <w:bCs/>
          <w:sz w:val="38"/>
          <w:szCs w:val="38"/>
        </w:rPr>
        <w:t>20.00 -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11.00</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13.00 13.30 14.00 15.30 16.00 17.30</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8"/>
          <w:szCs w:val="38"/>
        </w:rPr>
        <w:t>Aankomst met koffie en thee. We slapen dit keer in twee persoon kamers.</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Zondag</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 xml:space="preserve">08.30 - 09.00 09.30 - 11.00 11.00 - 11.30 11.30 - 13.00 13.30 - 14.30 14.30 - 16.00 </w:t>
      </w:r>
      <w:r w:rsidRPr="00BF7D32">
        <w:rPr>
          <w:rFonts w:ascii="Calibri" w:hAnsi="Calibri" w:cs="Calibri"/>
          <w:sz w:val="38"/>
          <w:szCs w:val="38"/>
        </w:rPr>
        <w:t>16.00 - 16.30</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8"/>
          <w:szCs w:val="38"/>
        </w:rPr>
        <w:t>Eerste gedeelte </w:t>
      </w:r>
      <w:r w:rsidR="0035645B">
        <w:rPr>
          <w:rFonts w:ascii="Calibri" w:hAnsi="Calibri" w:cs="Calibri"/>
          <w:sz w:val="38"/>
          <w:szCs w:val="38"/>
        </w:rPr>
        <w:t>p</w:t>
      </w:r>
      <w:r w:rsidRPr="00BF7D32">
        <w:rPr>
          <w:rFonts w:ascii="Calibri" w:hAnsi="Calibri" w:cs="Calibri"/>
          <w:sz w:val="38"/>
          <w:szCs w:val="38"/>
        </w:rPr>
        <w:t>auze, klaarmaken voor lunch Lunch Tweede gedeelte Pauze derde gedeelte Diner </w:t>
      </w:r>
      <w:r w:rsidRPr="00BF7D32">
        <w:rPr>
          <w:rFonts w:ascii="Times" w:hAnsi="Times" w:cs="Times"/>
          <w:sz w:val="38"/>
          <w:szCs w:val="38"/>
        </w:rPr>
        <w:t>Borrel</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8"/>
          <w:szCs w:val="38"/>
        </w:rPr>
        <w:t>Ontbijt Eerste gedeelte Pauze tweede gedeelte Lunch met uitloop Derde gedeelte Afsluiting</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©InnerFire 2011</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17</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1A3FB8"/>
          <w:sz w:val="38"/>
          <w:szCs w:val="38"/>
        </w:rPr>
        <w:t>Tabel - Ademhalingstechniek ballon 4 ronden</w:t>
      </w:r>
    </w:p>
    <w:tbl>
      <w:tblPr>
        <w:tblW w:w="0" w:type="auto"/>
        <w:tblBorders>
          <w:top w:val="nil"/>
          <w:left w:val="nil"/>
          <w:right w:val="nil"/>
        </w:tblBorders>
        <w:tblLayout w:type="fixed"/>
        <w:tblLook w:val="0000" w:firstRow="0" w:lastRow="0" w:firstColumn="0" w:lastColumn="0" w:noHBand="0" w:noVBand="0"/>
      </w:tblPr>
      <w:tblGrid>
        <w:gridCol w:w="1900"/>
        <w:gridCol w:w="1920"/>
        <w:gridCol w:w="1880"/>
        <w:gridCol w:w="1900"/>
      </w:tblGrid>
      <w:tr w:rsidR="008A2A02" w:rsidRPr="00BF7D32">
        <w:tblPrEx>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B6A4270" wp14:editId="6683A105">
                  <wp:extent cx="812800" cy="12700"/>
                  <wp:effectExtent l="0" t="0" r="0" b="1270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2C53107" wp14:editId="41F6CF2E">
                  <wp:extent cx="12700" cy="12700"/>
                  <wp:effectExtent l="0" t="0" r="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p w:rsidR="008A2A02" w:rsidRPr="00BF7D32" w:rsidRDefault="008A2A02">
            <w:pPr>
              <w:widowControl w:val="0"/>
              <w:autoSpaceDE w:val="0"/>
              <w:autoSpaceDN w:val="0"/>
              <w:adjustRightInd w:val="0"/>
              <w:spacing w:after="240"/>
              <w:rPr>
                <w:rFonts w:ascii="Times" w:hAnsi="Times" w:cs="Times"/>
              </w:rPr>
            </w:pPr>
            <w:r w:rsidRPr="00BF7D32">
              <w:rPr>
                <w:rFonts w:ascii="Times" w:hAnsi="Times" w:cs="Times"/>
                <w:sz w:val="38"/>
                <w:szCs w:val="38"/>
              </w:rPr>
              <w:t>Ronde 1</w:t>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spacing w:after="240"/>
              <w:rPr>
                <w:rFonts w:ascii="Times" w:hAnsi="Times" w:cs="Times"/>
              </w:rPr>
            </w:pPr>
            <w:r w:rsidRPr="00BF7D32">
              <w:rPr>
                <w:rFonts w:ascii="Times" w:hAnsi="Times" w:cs="Times"/>
                <w:sz w:val="38"/>
                <w:szCs w:val="38"/>
              </w:rPr>
              <w:t>Ronde 2</w:t>
            </w: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476F84B" wp14:editId="53203441">
                  <wp:extent cx="12700" cy="12700"/>
                  <wp:effectExtent l="0" t="0" r="0"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p w:rsidR="008A2A02" w:rsidRPr="00BF7D32" w:rsidRDefault="008A2A02">
            <w:pPr>
              <w:widowControl w:val="0"/>
              <w:autoSpaceDE w:val="0"/>
              <w:autoSpaceDN w:val="0"/>
              <w:adjustRightInd w:val="0"/>
              <w:spacing w:after="240"/>
              <w:rPr>
                <w:rFonts w:ascii="Times" w:hAnsi="Times" w:cs="Times"/>
              </w:rPr>
            </w:pPr>
            <w:r w:rsidRPr="00BF7D32">
              <w:rPr>
                <w:rFonts w:ascii="Times" w:hAnsi="Times" w:cs="Times"/>
                <w:sz w:val="38"/>
                <w:szCs w:val="38"/>
              </w:rPr>
              <w:t>Ronde 3</w:t>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58187BE" wp14:editId="25414D9B">
                  <wp:extent cx="12700" cy="12700"/>
                  <wp:effectExtent l="0" t="0" r="0" b="0"/>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p w:rsidR="008A2A02" w:rsidRPr="00BF7D32" w:rsidRDefault="008A2A02">
            <w:pPr>
              <w:widowControl w:val="0"/>
              <w:autoSpaceDE w:val="0"/>
              <w:autoSpaceDN w:val="0"/>
              <w:adjustRightInd w:val="0"/>
              <w:spacing w:after="240"/>
              <w:rPr>
                <w:rFonts w:ascii="Times" w:hAnsi="Times" w:cs="Times"/>
              </w:rPr>
            </w:pPr>
            <w:r w:rsidRPr="00BF7D32">
              <w:rPr>
                <w:rFonts w:ascii="Times" w:hAnsi="Times" w:cs="Times"/>
                <w:sz w:val="38"/>
                <w:szCs w:val="38"/>
              </w:rPr>
              <w:t>Ronde 4</w:t>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54AF505" wp14:editId="37A6A61F">
                  <wp:extent cx="812800" cy="12700"/>
                  <wp:effectExtent l="0" t="0" r="0" b="12700"/>
                  <wp:docPr id="129" name="Afbeelding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F3FBCEB" wp14:editId="1B3F4C0E">
                  <wp:extent cx="12700" cy="12700"/>
                  <wp:effectExtent l="0" t="0" r="0" b="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6556FE7" wp14:editId="76B2E14F">
                  <wp:extent cx="12700" cy="12700"/>
                  <wp:effectExtent l="0" t="0" r="0" b="0"/>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77A7F39" wp14:editId="416F7A5C">
                  <wp:extent cx="12700" cy="12700"/>
                  <wp:effectExtent l="0" t="0" r="0" b="0"/>
                  <wp:docPr id="132" name="Afbeelding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CB5EE4A" wp14:editId="1A83890B">
                  <wp:extent cx="12700" cy="12700"/>
                  <wp:effectExtent l="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32D1DB9" wp14:editId="34DA1AEC">
                  <wp:extent cx="12700" cy="12700"/>
                  <wp:effectExtent l="0" t="0" r="0" b="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2E47ABF9" wp14:editId="0E9D39F0">
                  <wp:extent cx="812800" cy="12700"/>
                  <wp:effectExtent l="0" t="0" r="0" b="12700"/>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0C474CB" wp14:editId="4BC169F6">
                  <wp:extent cx="12700" cy="12700"/>
                  <wp:effectExtent l="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60AD084" wp14:editId="77EE4319">
                  <wp:extent cx="12700" cy="12700"/>
                  <wp:effectExtent l="0" t="0" r="0" b="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A910C8C" wp14:editId="799B1113">
                  <wp:extent cx="12700" cy="12700"/>
                  <wp:effectExtent l="0" t="0" r="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CEB0B46" wp14:editId="701C628E">
                  <wp:extent cx="12700" cy="12700"/>
                  <wp:effectExtent l="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0BFDD188" wp14:editId="235C1045">
                  <wp:extent cx="12700" cy="12700"/>
                  <wp:effectExtent l="0" t="0" r="0" b="0"/>
                  <wp:docPr id="140" name="Afbeelding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DE8F3F2" wp14:editId="0CE34C54">
                  <wp:extent cx="12700" cy="12700"/>
                  <wp:effectExtent l="0" t="0" r="0" b="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06F3FBF3" wp14:editId="59154D0D">
                  <wp:extent cx="812800" cy="12700"/>
                  <wp:effectExtent l="0" t="0" r="0" b="1270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139D945" wp14:editId="4350F4F9">
                  <wp:extent cx="12700" cy="12700"/>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3D2C42F" wp14:editId="17BCFCBE">
                  <wp:extent cx="12700" cy="12700"/>
                  <wp:effectExtent l="0" t="0" r="0" b="0"/>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838CB4E" wp14:editId="45DC57B6">
                  <wp:extent cx="12700" cy="12700"/>
                  <wp:effectExtent l="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11DBBEE" wp14:editId="5CBF78FE">
                  <wp:extent cx="12700" cy="12700"/>
                  <wp:effectExtent l="0" t="0" r="0" b="0"/>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89198D1" wp14:editId="44A05D05">
                  <wp:extent cx="812800" cy="12700"/>
                  <wp:effectExtent l="0" t="0" r="0" b="12700"/>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71D7383" wp14:editId="1FE55B9B">
                  <wp:extent cx="12700" cy="12700"/>
                  <wp:effectExtent l="0" t="0" r="0" b="0"/>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CF81C2E" wp14:editId="155DE682">
                  <wp:extent cx="12700" cy="12700"/>
                  <wp:effectExtent l="0" t="0" r="0" b="0"/>
                  <wp:docPr id="149" name="Afbeelding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E60BBE1" wp14:editId="7014787C">
                  <wp:extent cx="12700" cy="12700"/>
                  <wp:effectExtent l="0" t="0" r="0" b="0"/>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C5F0D67" wp14:editId="45921909">
                  <wp:extent cx="812800" cy="12700"/>
                  <wp:effectExtent l="0" t="0" r="0" b="12700"/>
                  <wp:docPr id="151" name="Afbeelding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0D74856" wp14:editId="2DFECB75">
                  <wp:extent cx="12700" cy="12700"/>
                  <wp:effectExtent l="0" t="0" r="0" b="0"/>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22D01488" wp14:editId="23B074C2">
                  <wp:extent cx="12700" cy="12700"/>
                  <wp:effectExtent l="0" t="0" r="0" b="0"/>
                  <wp:docPr id="153" name="Afbeelding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37BF7AA" wp14:editId="05D90FA6">
                  <wp:extent cx="12700" cy="12700"/>
                  <wp:effectExtent l="0" t="0" r="0" b="0"/>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33A1371" wp14:editId="1608C27A">
                  <wp:extent cx="12700" cy="12700"/>
                  <wp:effectExtent l="0" t="0" r="0" b="0"/>
                  <wp:docPr id="155" name="Afbeelding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9196F80" wp14:editId="0FD76FA6">
                  <wp:extent cx="812800" cy="12700"/>
                  <wp:effectExtent l="0" t="0" r="0" b="12700"/>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6E2E73B" wp14:editId="59CD978D">
                  <wp:extent cx="12700" cy="12700"/>
                  <wp:effectExtent l="0" t="0" r="0" b="0"/>
                  <wp:docPr id="157" name="Afbeelding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F3BE340" wp14:editId="7789DEB8">
                  <wp:extent cx="12700" cy="12700"/>
                  <wp:effectExtent l="0" t="0" r="0" b="0"/>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F323C31" wp14:editId="453C0DAD">
                  <wp:extent cx="12700" cy="12700"/>
                  <wp:effectExtent l="0" t="0" r="0" b="0"/>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2BE572A7" wp14:editId="1C6C2B1D">
                  <wp:extent cx="12700" cy="12700"/>
                  <wp:effectExtent l="0" t="0" r="0" b="0"/>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CBEC515" wp14:editId="3D9BB6C2">
                  <wp:extent cx="12700" cy="12700"/>
                  <wp:effectExtent l="0" t="0" r="0" b="0"/>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9BEFB55" wp14:editId="4EBCB0F6">
                  <wp:extent cx="12700" cy="12700"/>
                  <wp:effectExtent l="0" t="0" r="0" b="0"/>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7DDB957" wp14:editId="501C0EA1">
                  <wp:extent cx="12700" cy="12700"/>
                  <wp:effectExtent l="0" t="0" r="0" b="0"/>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F6A1007" wp14:editId="02F5B8B5">
                  <wp:extent cx="812800" cy="12700"/>
                  <wp:effectExtent l="0" t="0" r="0" b="1270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7BBBB44" wp14:editId="680BEC6E">
                  <wp:extent cx="12700" cy="12700"/>
                  <wp:effectExtent l="0" t="0" r="0" b="0"/>
                  <wp:docPr id="165" name="Afbeelding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2C7A28CE" wp14:editId="657C2F71">
                  <wp:extent cx="12700" cy="12700"/>
                  <wp:effectExtent l="0" t="0" r="0" b="0"/>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834DC43" wp14:editId="4EF2EADA">
                  <wp:extent cx="12700" cy="12700"/>
                  <wp:effectExtent l="0" t="0" r="0" b="0"/>
                  <wp:docPr id="167" name="Afbeelding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8289857" wp14:editId="28693812">
                  <wp:extent cx="12700" cy="12700"/>
                  <wp:effectExtent l="0" t="0" r="0" b="0"/>
                  <wp:docPr id="168" name="Afbeelding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798C4AE" wp14:editId="6ABE459D">
                  <wp:extent cx="812800" cy="12700"/>
                  <wp:effectExtent l="0" t="0" r="0" b="1270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0818249" wp14:editId="236FF3BA">
                  <wp:extent cx="12700" cy="12700"/>
                  <wp:effectExtent l="0" t="0" r="0" b="0"/>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8E5EBCF" wp14:editId="47941161">
                  <wp:extent cx="12700" cy="12700"/>
                  <wp:effectExtent l="0" t="0" r="0" b="0"/>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66BA463" wp14:editId="3A8E1DE4">
                  <wp:extent cx="12700" cy="12700"/>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91D88F2" wp14:editId="7D1B92F0">
                  <wp:extent cx="12700" cy="12700"/>
                  <wp:effectExtent l="0" t="0" r="0" b="0"/>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25E0F81A" wp14:editId="429ABB1D">
                  <wp:extent cx="12700" cy="12700"/>
                  <wp:effectExtent l="0" t="0" r="0"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5090DD1" wp14:editId="0763F34E">
                  <wp:extent cx="812800" cy="12700"/>
                  <wp:effectExtent l="0" t="0" r="0" b="1270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079ABCA" wp14:editId="76C01D8D">
                  <wp:extent cx="12700" cy="12700"/>
                  <wp:effectExtent l="0" t="0" r="0"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33A9AC4" wp14:editId="3A502473">
                  <wp:extent cx="12700" cy="12700"/>
                  <wp:effectExtent l="0" t="0" r="0" b="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F93220D" wp14:editId="3A8E1122">
                  <wp:extent cx="12700" cy="12700"/>
                  <wp:effectExtent l="0" t="0" r="0" b="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73418F8" wp14:editId="24AED735">
                  <wp:extent cx="12700" cy="12700"/>
                  <wp:effectExtent l="0" t="0" r="0" b="0"/>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282E27F" wp14:editId="5237FE99">
                  <wp:extent cx="12700" cy="12700"/>
                  <wp:effectExtent l="0" t="0" r="0" b="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92F12F7" wp14:editId="2DF77056">
                  <wp:extent cx="812800" cy="12700"/>
                  <wp:effectExtent l="0" t="0" r="0" b="1270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89D6E95" wp14:editId="1AA80DB8">
                  <wp:extent cx="12700" cy="12700"/>
                  <wp:effectExtent l="0" t="0" r="0" b="0"/>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C22F92D" wp14:editId="24BE0911">
                  <wp:extent cx="12700" cy="12700"/>
                  <wp:effectExtent l="0" t="0" r="0" b="0"/>
                  <wp:docPr id="183" name="Afbeelding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296EA339" wp14:editId="14789794">
                  <wp:extent cx="12700" cy="12700"/>
                  <wp:effectExtent l="0" t="0" r="0" b="0"/>
                  <wp:docPr id="184" name="Afbeelding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r w:rsidR="008A2A02" w:rsidRPr="00BF7D32">
        <w:tblPrEx>
          <w:tblBorders>
            <w:top w:val="none" w:sz="0" w:space="0" w:color="auto"/>
          </w:tblBorders>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15BC262" wp14:editId="683D1D97">
                  <wp:extent cx="812800" cy="12700"/>
                  <wp:effectExtent l="0" t="0" r="0" b="12700"/>
                  <wp:docPr id="185" name="Afbeelding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12800" cy="12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BA50A97" wp14:editId="55940970">
                  <wp:extent cx="12700" cy="12700"/>
                  <wp:effectExtent l="0" t="0" r="0" b="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2B3AEB93" wp14:editId="0E6C30BC">
                  <wp:extent cx="12700" cy="12700"/>
                  <wp:effectExtent l="0" t="0" r="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79656F7" wp14:editId="0D932431">
                  <wp:extent cx="12700" cy="12700"/>
                  <wp:effectExtent l="0" t="0" r="0" b="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p>
        </w:tc>
      </w:tr>
      <w:tr w:rsidR="008A2A02" w:rsidRPr="00BF7D32">
        <w:tblPrEx>
          <w:tblCellMar>
            <w:top w:w="0" w:type="dxa"/>
            <w:bottom w:w="0" w:type="dxa"/>
          </w:tblCellMar>
        </w:tblPrEx>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2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88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c>
          <w:tcPr>
            <w:tcW w:w="1900" w:type="dxa"/>
            <w:tcMar>
              <w:top w:w="20" w:type="nil"/>
              <w:left w:w="20" w:type="nil"/>
              <w:bottom w:w="20" w:type="nil"/>
              <w:right w:w="20" w:type="nil"/>
            </w:tcMar>
            <w:vAlign w:val="center"/>
          </w:tcPr>
          <w:p w:rsidR="008A2A02" w:rsidRPr="00BF7D32" w:rsidRDefault="008A2A02">
            <w:pPr>
              <w:widowControl w:val="0"/>
              <w:autoSpaceDE w:val="0"/>
              <w:autoSpaceDN w:val="0"/>
              <w:adjustRightInd w:val="0"/>
              <w:rPr>
                <w:rFonts w:ascii="Times" w:hAnsi="Times" w:cs="Times"/>
              </w:rPr>
            </w:pPr>
          </w:p>
        </w:tc>
      </w:tr>
    </w:tbl>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60E012D6" wp14:editId="0F3F8DF0">
            <wp:extent cx="12700" cy="4953000"/>
            <wp:effectExtent l="0" t="0" r="12700" b="0"/>
            <wp:docPr id="189" name="Afbeelding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700" cy="49530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Dag 1 Dag 2 Dag 3 Dag 4 Dag 5 Dag 6 Dag 7 Dag 8 Dag 9 Dag10 Dag 12 Dag 12 Dag 13 Dag 14 Dag 15 Dag 16 Dag 17 Dag 18 Dag 19 Dag 20 Dag 21 Dag 22 Dag 23 Dag 24 Dag 25 Dag 26 Dag 27 Dag 28 Dag 29 Dag 30 Dag 31</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©InnerFire 2011</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434DCC6" wp14:editId="4B064E54">
            <wp:extent cx="508000" cy="342900"/>
            <wp:effectExtent l="0" t="0" r="0" b="12700"/>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BF7C169" wp14:editId="7AC3AB43">
            <wp:extent cx="25400" cy="76200"/>
            <wp:effectExtent l="0" t="0" r="0" b="0"/>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F8E2C8A" wp14:editId="4C4F8612">
            <wp:extent cx="50800" cy="88900"/>
            <wp:effectExtent l="0" t="0" r="0" b="12700"/>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1D73583" wp14:editId="582C9551">
            <wp:extent cx="12700" cy="76200"/>
            <wp:effectExtent l="0" t="0" r="12700" b="0"/>
            <wp:docPr id="193" name="Afbeelding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1691D24" wp14:editId="788FCA50">
            <wp:extent cx="38100" cy="38100"/>
            <wp:effectExtent l="0" t="0" r="12700" b="12700"/>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F514FE8" wp14:editId="2D73400A">
            <wp:extent cx="63500" cy="76200"/>
            <wp:effectExtent l="0" t="0" r="12700" b="0"/>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96C816C" wp14:editId="12ADD225">
            <wp:extent cx="63500" cy="76200"/>
            <wp:effectExtent l="0" t="0" r="12700" b="0"/>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1639AFA" wp14:editId="553D31E0">
            <wp:extent cx="63500" cy="76200"/>
            <wp:effectExtent l="0" t="0" r="12700" b="0"/>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7AF3C0A" wp14:editId="089F010F">
            <wp:extent cx="63500" cy="76200"/>
            <wp:effectExtent l="0" t="0" r="12700" b="0"/>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6F8637B" wp14:editId="120D4705">
            <wp:extent cx="38100" cy="76200"/>
            <wp:effectExtent l="0" t="0" r="1270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26A3C6C" wp14:editId="609CB826">
            <wp:extent cx="38100" cy="76200"/>
            <wp:effectExtent l="0" t="0" r="12700" b="0"/>
            <wp:docPr id="200" name="Afbeelding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1A3FB8"/>
          <w:sz w:val="38"/>
          <w:szCs w:val="38"/>
        </w:rPr>
        <w:t>Oefeningen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De Raaf (kakasana)</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7517D7E" wp14:editId="0C483600">
            <wp:extent cx="4953000" cy="3289300"/>
            <wp:effectExtent l="0" t="0" r="0" b="12700"/>
            <wp:docPr id="201" name="Afbeelding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53000" cy="32893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94C4EC7" wp14:editId="0F770BA7">
            <wp:extent cx="1206500" cy="1092200"/>
            <wp:effectExtent l="0" t="0" r="12700" b="0"/>
            <wp:docPr id="202" name="Afbeelding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06500" cy="1092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506B399" wp14:editId="4D24DBAF">
            <wp:extent cx="4953000" cy="3314700"/>
            <wp:effectExtent l="0" t="0" r="0" b="12700"/>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3000" cy="3314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A0CA005" wp14:editId="71639251">
            <wp:extent cx="1384300" cy="1079500"/>
            <wp:effectExtent l="0" t="0" r="12700" b="12700"/>
            <wp:docPr id="204" name="Afbeelding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84300" cy="1079500"/>
                    </a:xfrm>
                    <a:prstGeom prst="rect">
                      <a:avLst/>
                    </a:prstGeom>
                    <a:noFill/>
                    <a:ln>
                      <a:noFill/>
                    </a:ln>
                  </pic:spPr>
                </pic:pic>
              </a:graphicData>
            </a:graphic>
          </wp:inline>
        </w:drawing>
      </w:r>
    </w:p>
    <w:p w:rsidR="003E20D9" w:rsidRDefault="003E20D9" w:rsidP="008A2A02">
      <w:pPr>
        <w:widowControl w:val="0"/>
        <w:autoSpaceDE w:val="0"/>
        <w:autoSpaceDN w:val="0"/>
        <w:adjustRightInd w:val="0"/>
        <w:spacing w:after="240"/>
        <w:rPr>
          <w:rFonts w:ascii="Calibri" w:hAnsi="Calibri" w:cs="Calibri"/>
          <w:sz w:val="30"/>
          <w:szCs w:val="30"/>
        </w:rPr>
      </w:pPr>
    </w:p>
    <w:p w:rsidR="008A2A02" w:rsidRPr="00BF7D32" w:rsidRDefault="003E20D9" w:rsidP="008A2A02">
      <w:pPr>
        <w:widowControl w:val="0"/>
        <w:autoSpaceDE w:val="0"/>
        <w:autoSpaceDN w:val="0"/>
        <w:adjustRightInd w:val="0"/>
        <w:spacing w:after="240"/>
        <w:rPr>
          <w:rFonts w:ascii="Times" w:hAnsi="Times" w:cs="Times"/>
        </w:rPr>
      </w:pPr>
      <w:r>
        <w:rPr>
          <w:rFonts w:ascii="Calibri" w:hAnsi="Calibri" w:cs="Calibri"/>
          <w:sz w:val="30"/>
          <w:szCs w:val="30"/>
        </w:rPr>
        <w:t>D</w:t>
      </w:r>
      <w:r w:rsidR="008A2A02" w:rsidRPr="00BF7D32">
        <w:rPr>
          <w:rFonts w:ascii="Calibri" w:hAnsi="Calibri" w:cs="Calibri"/>
          <w:sz w:val="30"/>
          <w:szCs w:val="30"/>
        </w:rPr>
        <w:t xml:space="preserve">eze </w:t>
      </w:r>
      <w:r w:rsidR="00FB6B68">
        <w:rPr>
          <w:rFonts w:ascii="Calibri" w:hAnsi="Calibri" w:cs="Calibri"/>
          <w:sz w:val="30"/>
          <w:szCs w:val="30"/>
        </w:rPr>
        <w:t>oefening</w:t>
      </w:r>
      <w:r w:rsidR="008A2A02" w:rsidRPr="00BF7D32">
        <w:rPr>
          <w:rFonts w:ascii="Calibri" w:hAnsi="Calibri" w:cs="Calibri"/>
          <w:sz w:val="30"/>
          <w:szCs w:val="30"/>
        </w:rPr>
        <w:t xml:space="preserve"> dient als voorbereiding op de plank (zie de plank/</w:t>
      </w:r>
      <w:r w:rsidR="008A2A02" w:rsidRPr="00BF7D32">
        <w:rPr>
          <w:rFonts w:ascii="Times" w:hAnsi="Times" w:cs="Times"/>
          <w:sz w:val="30"/>
          <w:szCs w:val="30"/>
        </w:rPr>
        <w:t>mayurasana</w:t>
      </w:r>
      <w:r w:rsidR="008A2A02" w:rsidRPr="00BF7D32">
        <w:rPr>
          <w:rFonts w:ascii="Calibri" w:hAnsi="Calibri" w:cs="Calibri"/>
          <w:sz w:val="30"/>
          <w:szCs w:val="30"/>
        </w:rPr>
        <w:t>/pauw).</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Plaats de handen op de grond en breng de knieën op de </w:t>
      </w:r>
      <w:r w:rsidR="003E20D9">
        <w:rPr>
          <w:rFonts w:ascii="Calibri" w:hAnsi="Calibri" w:cs="Calibri"/>
          <w:sz w:val="30"/>
          <w:szCs w:val="30"/>
        </w:rPr>
        <w:t>ellebogen</w:t>
      </w:r>
      <w:r w:rsidR="00FB6B68">
        <w:rPr>
          <w:rFonts w:ascii="Calibri" w:hAnsi="Calibri" w:cs="Calibri"/>
          <w:sz w:val="30"/>
          <w:szCs w:val="30"/>
        </w:rPr>
        <w:t xml:space="preserve"> zodat je </w:t>
      </w:r>
      <w:r w:rsidRPr="00BF7D32">
        <w:rPr>
          <w:rFonts w:ascii="Calibri" w:hAnsi="Calibri" w:cs="Calibri"/>
          <w:sz w:val="30"/>
          <w:szCs w:val="30"/>
        </w:rPr>
        <w:t>op de ellebogen rus</w:t>
      </w:r>
      <w:r w:rsidR="003E20D9">
        <w:rPr>
          <w:rFonts w:ascii="Calibri" w:hAnsi="Calibri" w:cs="Calibri"/>
          <w:sz w:val="30"/>
          <w:szCs w:val="30"/>
        </w:rPr>
        <w:t>t. J</w:t>
      </w:r>
      <w:r w:rsidRPr="00BF7D32">
        <w:rPr>
          <w:rFonts w:ascii="Calibri" w:hAnsi="Calibri" w:cs="Calibri"/>
          <w:sz w:val="30"/>
          <w:szCs w:val="30"/>
        </w:rPr>
        <w:t>e voelt de druk van de voeten komen.</w:t>
      </w:r>
    </w:p>
    <w:p w:rsidR="008A2A02" w:rsidRPr="003E20D9" w:rsidRDefault="003E20D9" w:rsidP="008A2A02">
      <w:pPr>
        <w:widowControl w:val="0"/>
        <w:autoSpaceDE w:val="0"/>
        <w:autoSpaceDN w:val="0"/>
        <w:adjustRightInd w:val="0"/>
        <w:spacing w:after="240"/>
        <w:rPr>
          <w:rFonts w:ascii="Times" w:hAnsi="Times" w:cs="Times"/>
          <w:sz w:val="30"/>
          <w:szCs w:val="30"/>
        </w:rPr>
      </w:pPr>
      <w:r w:rsidRPr="003E20D9">
        <w:rPr>
          <w:rFonts w:ascii="Calibri" w:hAnsi="Calibri" w:cs="Calibri"/>
          <w:sz w:val="30"/>
          <w:szCs w:val="30"/>
        </w:rPr>
        <w:t>De voeten dan</w:t>
      </w:r>
      <w:r w:rsidR="008A2A02" w:rsidRPr="003E20D9">
        <w:rPr>
          <w:rFonts w:ascii="Calibri" w:hAnsi="Calibri" w:cs="Calibri"/>
          <w:sz w:val="30"/>
          <w:szCs w:val="30"/>
        </w:rPr>
        <w:t xml:space="preserve"> van de grond losmaken is een logische stap.</w:t>
      </w:r>
    </w:p>
    <w:p w:rsidR="008A2A02" w:rsidRPr="003E20D9" w:rsidRDefault="008A2A02" w:rsidP="008A2A02">
      <w:pPr>
        <w:widowControl w:val="0"/>
        <w:autoSpaceDE w:val="0"/>
        <w:autoSpaceDN w:val="0"/>
        <w:adjustRightInd w:val="0"/>
        <w:spacing w:after="240"/>
        <w:rPr>
          <w:rFonts w:ascii="Times" w:hAnsi="Times" w:cs="Times"/>
          <w:sz w:val="30"/>
          <w:szCs w:val="30"/>
        </w:rPr>
      </w:pPr>
      <w:r w:rsidRPr="003E20D9">
        <w:rPr>
          <w:rFonts w:ascii="Calibri" w:hAnsi="Calibri" w:cs="Calibri"/>
          <w:sz w:val="30"/>
          <w:szCs w:val="30"/>
        </w:rPr>
        <w:t xml:space="preserve">Deze oefening </w:t>
      </w:r>
      <w:r w:rsidR="003E20D9" w:rsidRPr="003E20D9">
        <w:rPr>
          <w:rFonts w:ascii="Calibri" w:hAnsi="Calibri" w:cs="Calibri"/>
          <w:sz w:val="30"/>
          <w:szCs w:val="30"/>
        </w:rPr>
        <w:t xml:space="preserve">doe je met een volledige beheerste ademhaling. </w:t>
      </w:r>
      <w:r w:rsidRPr="003E20D9">
        <w:rPr>
          <w:rFonts w:ascii="Calibri" w:hAnsi="Calibri" w:cs="Calibri"/>
          <w:sz w:val="30"/>
          <w:szCs w:val="30"/>
        </w:rPr>
        <w:t>Vervolgens kan je in deze oefen</w:t>
      </w:r>
      <w:r w:rsidR="003E20D9" w:rsidRPr="003E20D9">
        <w:rPr>
          <w:rFonts w:ascii="Calibri" w:hAnsi="Calibri" w:cs="Calibri"/>
          <w:sz w:val="30"/>
          <w:szCs w:val="30"/>
        </w:rPr>
        <w:t xml:space="preserve">ing een stuk verder </w:t>
      </w:r>
      <w:r w:rsidR="003E20D9" w:rsidRPr="003E20D9">
        <w:rPr>
          <w:rFonts w:asciiTheme="majorHAnsi" w:hAnsiTheme="majorHAnsi" w:cs="Calibri"/>
          <w:sz w:val="30"/>
          <w:szCs w:val="30"/>
        </w:rPr>
        <w:t xml:space="preserve">gaan door </w:t>
      </w:r>
      <w:r w:rsidR="003E20D9" w:rsidRPr="003E20D9">
        <w:rPr>
          <w:rFonts w:asciiTheme="majorHAnsi" w:hAnsiTheme="majorHAnsi" w:cs="Lucida Grande"/>
          <w:color w:val="000000"/>
          <w:sz w:val="30"/>
          <w:szCs w:val="30"/>
        </w:rPr>
        <w:t>éé</w:t>
      </w:r>
      <w:r w:rsidRPr="003E20D9">
        <w:rPr>
          <w:rFonts w:asciiTheme="majorHAnsi" w:hAnsiTheme="majorHAnsi" w:cs="Calibri"/>
          <w:sz w:val="30"/>
          <w:szCs w:val="30"/>
        </w:rPr>
        <w:t>n been uit te strekken (</w:t>
      </w:r>
      <w:r w:rsidRPr="003E20D9">
        <w:rPr>
          <w:rFonts w:asciiTheme="majorHAnsi" w:hAnsiTheme="majorHAnsi" w:cs="Times"/>
          <w:i/>
          <w:sz w:val="30"/>
          <w:szCs w:val="30"/>
        </w:rPr>
        <w:t>eka hasta sarira kakasana</w:t>
      </w:r>
      <w:r w:rsidR="003E20D9">
        <w:rPr>
          <w:rFonts w:asciiTheme="majorHAnsi" w:hAnsiTheme="majorHAnsi" w:cs="Times"/>
          <w:i/>
          <w:sz w:val="30"/>
          <w:szCs w:val="30"/>
        </w:rPr>
        <w:t>,</w:t>
      </w:r>
      <w:r w:rsidRPr="003E20D9">
        <w:rPr>
          <w:rFonts w:asciiTheme="majorHAnsi" w:hAnsiTheme="majorHAnsi" w:cs="Times"/>
          <w:sz w:val="30"/>
          <w:szCs w:val="30"/>
        </w:rPr>
        <w:t xml:space="preserve"> </w:t>
      </w:r>
      <w:r w:rsidRPr="003E20D9">
        <w:rPr>
          <w:rFonts w:asciiTheme="majorHAnsi" w:hAnsiTheme="majorHAnsi" w:cs="Calibri"/>
          <w:sz w:val="30"/>
          <w:szCs w:val="30"/>
        </w:rPr>
        <w:t>o</w:t>
      </w:r>
      <w:r w:rsidR="003E20D9">
        <w:rPr>
          <w:rFonts w:asciiTheme="majorHAnsi" w:hAnsiTheme="majorHAnsi" w:cs="Calibri"/>
          <w:sz w:val="30"/>
          <w:szCs w:val="30"/>
        </w:rPr>
        <w:t>f</w:t>
      </w:r>
      <w:r w:rsidRPr="003E20D9">
        <w:rPr>
          <w:rFonts w:asciiTheme="majorHAnsi" w:hAnsiTheme="majorHAnsi" w:cs="Calibri"/>
          <w:sz w:val="30"/>
          <w:szCs w:val="30"/>
        </w:rPr>
        <w:t>wel</w:t>
      </w:r>
      <w:r w:rsidR="003E20D9">
        <w:rPr>
          <w:rFonts w:asciiTheme="majorHAnsi" w:hAnsiTheme="majorHAnsi" w:cs="Calibri"/>
          <w:sz w:val="30"/>
          <w:szCs w:val="30"/>
        </w:rPr>
        <w:t xml:space="preserve">: de </w:t>
      </w:r>
      <w:r w:rsidR="003E20D9" w:rsidRPr="003E20D9">
        <w:rPr>
          <w:rFonts w:asciiTheme="majorHAnsi" w:hAnsiTheme="majorHAnsi" w:cs="Lucida Grande"/>
          <w:color w:val="000000"/>
          <w:sz w:val="30"/>
          <w:szCs w:val="30"/>
        </w:rPr>
        <w:t>éé</w:t>
      </w:r>
      <w:r w:rsidRPr="003E20D9">
        <w:rPr>
          <w:rFonts w:asciiTheme="majorHAnsi" w:hAnsiTheme="majorHAnsi" w:cs="Calibri"/>
          <w:sz w:val="30"/>
          <w:szCs w:val="30"/>
        </w:rPr>
        <w:t>n been omhoog raafhouding).</w:t>
      </w:r>
    </w:p>
    <w:p w:rsidR="008A2A02" w:rsidRPr="00BF7D32" w:rsidRDefault="003E20D9" w:rsidP="008A2A02">
      <w:pPr>
        <w:widowControl w:val="0"/>
        <w:autoSpaceDE w:val="0"/>
        <w:autoSpaceDN w:val="0"/>
        <w:adjustRightInd w:val="0"/>
        <w:spacing w:after="240"/>
        <w:rPr>
          <w:rFonts w:ascii="Times" w:hAnsi="Times" w:cs="Times"/>
        </w:rPr>
      </w:pPr>
      <w:r>
        <w:rPr>
          <w:rFonts w:ascii="Calibri" w:hAnsi="Calibri" w:cs="Calibri"/>
          <w:sz w:val="30"/>
          <w:szCs w:val="30"/>
        </w:rPr>
        <w:t>Deze oefening is b</w:t>
      </w:r>
      <w:r w:rsidR="008A2A02" w:rsidRPr="00BF7D32">
        <w:rPr>
          <w:rFonts w:ascii="Calibri" w:hAnsi="Calibri" w:cs="Calibri"/>
          <w:sz w:val="30"/>
          <w:szCs w:val="30"/>
        </w:rPr>
        <w:t>eslist niet makkelijk maar als de grondhouding goed gedaan wordt</w:t>
      </w:r>
      <w:r>
        <w:rPr>
          <w:rFonts w:ascii="Calibri" w:hAnsi="Calibri" w:cs="Calibri"/>
          <w:sz w:val="30"/>
          <w:szCs w:val="30"/>
        </w:rPr>
        <w:t>,</w:t>
      </w:r>
      <w:r w:rsidR="008A2A02" w:rsidRPr="00BF7D32">
        <w:rPr>
          <w:rFonts w:ascii="Calibri" w:hAnsi="Calibri" w:cs="Calibri"/>
          <w:sz w:val="30"/>
          <w:szCs w:val="30"/>
        </w:rPr>
        <w:t xml:space="preserve"> is het uitstrekken </w:t>
      </w:r>
      <w:r>
        <w:rPr>
          <w:rFonts w:ascii="Calibri" w:hAnsi="Calibri" w:cs="Calibri"/>
          <w:sz w:val="30"/>
          <w:szCs w:val="30"/>
        </w:rPr>
        <w:t xml:space="preserve">in de lucht </w:t>
      </w:r>
      <w:r w:rsidR="008A2A02" w:rsidRPr="00BF7D32">
        <w:rPr>
          <w:rFonts w:ascii="Calibri" w:hAnsi="Calibri" w:cs="Calibri"/>
          <w:sz w:val="30"/>
          <w:szCs w:val="30"/>
        </w:rPr>
        <w:t>een logische volgen</w:t>
      </w:r>
      <w:r>
        <w:rPr>
          <w:rFonts w:ascii="Calibri" w:hAnsi="Calibri" w:cs="Calibri"/>
          <w:sz w:val="30"/>
          <w:szCs w:val="30"/>
        </w:rPr>
        <w:t>de stap</w:t>
      </w:r>
      <w:r w:rsidR="008A2A02" w:rsidRPr="00BF7D32">
        <w:rPr>
          <w:rFonts w:ascii="Calibri" w:hAnsi="Calibri" w:cs="Calibri"/>
          <w:sz w:val="30"/>
          <w:szCs w:val="30"/>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De plank (mayurasana/pauw)</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3F1179A" wp14:editId="23233142">
            <wp:extent cx="1206500" cy="1028700"/>
            <wp:effectExtent l="0" t="0" r="12700" b="12700"/>
            <wp:docPr id="205" name="Afbeelding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06500" cy="10287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825814D" wp14:editId="71DE3605">
            <wp:extent cx="4648200" cy="3124200"/>
            <wp:effectExtent l="0" t="0" r="0"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48200" cy="3124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4CB4FDB" wp14:editId="36C37015">
            <wp:extent cx="4711700" cy="3124200"/>
            <wp:effectExtent l="0" t="0" r="12700" b="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11700" cy="3124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2AFA249" wp14:editId="26F17707">
            <wp:extent cx="1498600" cy="1028700"/>
            <wp:effectExtent l="0" t="0" r="0" b="12700"/>
            <wp:docPr id="208" name="Afbeelding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98600" cy="10287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 deze oefening zoeken we het absolute middelpunt van het lichaam op, waar we </w:t>
      </w:r>
      <w:r w:rsidR="003E20D9">
        <w:rPr>
          <w:rFonts w:ascii="Calibri" w:hAnsi="Calibri" w:cs="Calibri"/>
          <w:sz w:val="30"/>
          <w:szCs w:val="30"/>
        </w:rPr>
        <w:t xml:space="preserve">vervolgens </w:t>
      </w:r>
      <w:r w:rsidRPr="00BF7D32">
        <w:rPr>
          <w:rFonts w:ascii="Calibri" w:hAnsi="Calibri" w:cs="Calibri"/>
          <w:sz w:val="30"/>
          <w:szCs w:val="30"/>
        </w:rPr>
        <w:t>de ellebogen in plaatsen (zie foto).</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Deze oefening is een zware oefening</w:t>
      </w:r>
      <w:r w:rsidR="003E20D9">
        <w:rPr>
          <w:rFonts w:ascii="Calibri" w:hAnsi="Calibri" w:cs="Calibri"/>
          <w:sz w:val="30"/>
          <w:szCs w:val="30"/>
        </w:rPr>
        <w:t>,</w:t>
      </w:r>
      <w:r w:rsidRPr="00BF7D32">
        <w:rPr>
          <w:rFonts w:ascii="Calibri" w:hAnsi="Calibri" w:cs="Calibri"/>
          <w:sz w:val="30"/>
          <w:szCs w:val="30"/>
        </w:rPr>
        <w:t xml:space="preserve"> maar eenmaal onder de knie een geweldige revisie voor de darmen en maag (diafragma).</w:t>
      </w:r>
    </w:p>
    <w:p w:rsidR="008A2A02" w:rsidRPr="00BF7D32" w:rsidRDefault="003E20D9" w:rsidP="008A2A02">
      <w:pPr>
        <w:widowControl w:val="0"/>
        <w:autoSpaceDE w:val="0"/>
        <w:autoSpaceDN w:val="0"/>
        <w:adjustRightInd w:val="0"/>
        <w:spacing w:after="240"/>
        <w:rPr>
          <w:rFonts w:ascii="Times" w:hAnsi="Times" w:cs="Times"/>
        </w:rPr>
      </w:pPr>
      <w:r>
        <w:rPr>
          <w:rFonts w:ascii="Calibri" w:hAnsi="Calibri" w:cs="Calibri"/>
          <w:sz w:val="30"/>
          <w:szCs w:val="30"/>
        </w:rPr>
        <w:t>De longen worden eveneens</w:t>
      </w:r>
      <w:r w:rsidR="008A2A02" w:rsidRPr="00BF7D32">
        <w:rPr>
          <w:rFonts w:ascii="Calibri" w:hAnsi="Calibri" w:cs="Calibri"/>
          <w:sz w:val="30"/>
          <w:szCs w:val="30"/>
        </w:rPr>
        <w:t xml:space="preserve"> getraind.</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19</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Begin met tien seconden in de uiteindelijke pose, om dan vanuit beheersing van die tien seconden naar twintig, dertig </w:t>
      </w:r>
      <w:r w:rsidR="003E20D9">
        <w:rPr>
          <w:rFonts w:ascii="Calibri" w:hAnsi="Calibri" w:cs="Calibri"/>
          <w:sz w:val="30"/>
          <w:szCs w:val="30"/>
        </w:rPr>
        <w:t xml:space="preserve">seconden </w:t>
      </w:r>
      <w:r w:rsidRPr="00BF7D32">
        <w:rPr>
          <w:rFonts w:ascii="Calibri" w:hAnsi="Calibri" w:cs="Calibri"/>
          <w:sz w:val="30"/>
          <w:szCs w:val="30"/>
        </w:rPr>
        <w:t>tot een minuut</w:t>
      </w:r>
      <w:r w:rsidR="003E20D9">
        <w:rPr>
          <w:rFonts w:ascii="Calibri" w:hAnsi="Calibri" w:cs="Calibri"/>
          <w:sz w:val="30"/>
          <w:szCs w:val="30"/>
        </w:rPr>
        <w:t xml:space="preserve"> te gaan</w:t>
      </w:r>
      <w:r w:rsidRPr="00BF7D32">
        <w:rPr>
          <w:rFonts w:ascii="Calibri" w:hAnsi="Calibri" w:cs="Calibri"/>
          <w:sz w:val="30"/>
          <w:szCs w:val="30"/>
        </w:rPr>
        <w:t xml:space="preserve">. Concentratie is </w:t>
      </w:r>
      <w:r w:rsidR="003E20D9">
        <w:rPr>
          <w:rFonts w:ascii="Calibri" w:hAnsi="Calibri" w:cs="Calibri"/>
          <w:sz w:val="30"/>
          <w:szCs w:val="30"/>
        </w:rPr>
        <w:t xml:space="preserve">daarbij </w:t>
      </w:r>
      <w:r w:rsidRPr="00BF7D32">
        <w:rPr>
          <w:rFonts w:ascii="Calibri" w:hAnsi="Calibri" w:cs="Calibri"/>
          <w:sz w:val="30"/>
          <w:szCs w:val="30"/>
        </w:rPr>
        <w:t>een vereiste.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De Hoofdstand (zandloper, shirsasana, de kaars)</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8701D57" wp14:editId="20225C43">
            <wp:extent cx="1816100" cy="1384300"/>
            <wp:effectExtent l="0" t="0" r="12700" b="12700"/>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16100" cy="13843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13A3F05" wp14:editId="12908400">
            <wp:extent cx="3962400" cy="2641600"/>
            <wp:effectExtent l="0" t="0" r="0" b="0"/>
            <wp:docPr id="210" name="Afbeelding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62400" cy="26416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D24BE07" wp14:editId="159AFE11">
            <wp:extent cx="4064000" cy="2717800"/>
            <wp:effectExtent l="0" t="0" r="0" b="0"/>
            <wp:docPr id="211" name="Afbeelding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64000" cy="27178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6119EC0" wp14:editId="1D041E05">
            <wp:extent cx="4013200" cy="2667000"/>
            <wp:effectExtent l="0" t="0" r="0" b="0"/>
            <wp:docPr id="212" name="Afbeelding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13200" cy="2667000"/>
                    </a:xfrm>
                    <a:prstGeom prst="rect">
                      <a:avLst/>
                    </a:prstGeom>
                    <a:noFill/>
                    <a:ln>
                      <a:noFill/>
                    </a:ln>
                  </pic:spPr>
                </pic:pic>
              </a:graphicData>
            </a:graphic>
          </wp:inline>
        </w:drawing>
      </w:r>
    </w:p>
    <w:p w:rsidR="003E20D9" w:rsidRDefault="003E20D9" w:rsidP="008A2A02">
      <w:pPr>
        <w:widowControl w:val="0"/>
        <w:autoSpaceDE w:val="0"/>
        <w:autoSpaceDN w:val="0"/>
        <w:adjustRightInd w:val="0"/>
        <w:spacing w:after="240"/>
        <w:rPr>
          <w:rFonts w:ascii="Calibri" w:hAnsi="Calibri" w:cs="Calibri"/>
          <w:sz w:val="30"/>
          <w:szCs w:val="30"/>
        </w:rPr>
      </w:pP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Het bloed zal in deze oefening veelal naar het hoofd dalen wat een goede doorstroming in de hersenen teweeg zal brengen.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Leg de handen in de nek en p</w:t>
      </w:r>
      <w:r w:rsidR="003E20D9">
        <w:rPr>
          <w:rFonts w:ascii="Calibri" w:hAnsi="Calibri" w:cs="Calibri"/>
          <w:sz w:val="30"/>
          <w:szCs w:val="30"/>
        </w:rPr>
        <w:t>robeer een driehoek te vormen (handen kunnen eventueel</w:t>
      </w:r>
      <w:r w:rsidRPr="00BF7D32">
        <w:rPr>
          <w:rFonts w:ascii="Calibri" w:hAnsi="Calibri" w:cs="Calibri"/>
          <w:sz w:val="30"/>
          <w:szCs w:val="30"/>
        </w:rPr>
        <w:t xml:space="preserve"> ook op de grond</w:t>
      </w:r>
      <w:r w:rsidR="003E20D9">
        <w:rPr>
          <w:rFonts w:ascii="Calibri" w:hAnsi="Calibri" w:cs="Calibri"/>
          <w:sz w:val="30"/>
          <w:szCs w:val="30"/>
        </w:rPr>
        <w:t>)</w:t>
      </w:r>
      <w:r w:rsidRPr="00BF7D32">
        <w:rPr>
          <w:rFonts w:ascii="Calibri" w:hAnsi="Calibri" w:cs="Calibri"/>
          <w:sz w:val="30"/>
          <w:szCs w:val="30"/>
        </w:rPr>
        <w:t>. Probeer het eerst tegen de muur waar je langzaam en beheerst van los kan komen en niet bang hoeft te zijn om te vallen.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Wanneer je de uiteindelijke pose hebt bereikt kan je eventueel de benen gaan kruisen om in een lotus tijdens hoofdstand te eindigen. Oefening baart kunst!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Alles vanuit beheersing en rustig ademend.</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Spagaat en split (hanumanasana en samakonasana)</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42005971" wp14:editId="227423A9">
            <wp:extent cx="1511300" cy="1358900"/>
            <wp:effectExtent l="0" t="0" r="12700" b="12700"/>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11300" cy="135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C88DB8A" wp14:editId="095B3279">
            <wp:extent cx="1536700" cy="1130300"/>
            <wp:effectExtent l="0" t="0" r="12700" b="12700"/>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36700" cy="11303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AAC10AB" wp14:editId="06083941">
            <wp:extent cx="5105400" cy="3378200"/>
            <wp:effectExtent l="0" t="0" r="0" b="0"/>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05400" cy="3378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48930E2" wp14:editId="1E24FF68">
            <wp:extent cx="5067300" cy="3378200"/>
            <wp:effectExtent l="0" t="0" r="12700" b="0"/>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67300" cy="33782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0C670031" wp14:editId="667F0F3F">
            <wp:extent cx="508000" cy="342900"/>
            <wp:effectExtent l="0" t="0" r="0" b="12700"/>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378CD9D" wp14:editId="3C74BED3">
            <wp:extent cx="25400" cy="76200"/>
            <wp:effectExtent l="0" t="0" r="0" b="0"/>
            <wp:docPr id="218" name="Afbeelding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5C986BB" wp14:editId="7F42AB37">
            <wp:extent cx="50800" cy="88900"/>
            <wp:effectExtent l="0" t="0" r="0" b="12700"/>
            <wp:docPr id="219" name="Afbeelding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BAF63C7" wp14:editId="52939A71">
            <wp:extent cx="12700" cy="76200"/>
            <wp:effectExtent l="0" t="0" r="12700" b="0"/>
            <wp:docPr id="220" name="Afbeelding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398B007" wp14:editId="13A5C141">
            <wp:extent cx="38100" cy="38100"/>
            <wp:effectExtent l="0" t="0" r="12700" b="12700"/>
            <wp:docPr id="221" name="Afbeelding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8F3A3BE" wp14:editId="15DD94A8">
            <wp:extent cx="63500" cy="76200"/>
            <wp:effectExtent l="0" t="0" r="12700" b="0"/>
            <wp:docPr id="222" name="Afbeelding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09CA255" wp14:editId="440C84A6">
            <wp:extent cx="63500" cy="76200"/>
            <wp:effectExtent l="0" t="0" r="12700" b="0"/>
            <wp:docPr id="223" name="Afbeelding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F49B231" wp14:editId="3945CC21">
            <wp:extent cx="63500" cy="76200"/>
            <wp:effectExtent l="0" t="0" r="12700" b="0"/>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5B4EF05" wp14:editId="49427546">
            <wp:extent cx="63500" cy="76200"/>
            <wp:effectExtent l="0" t="0" r="12700" b="0"/>
            <wp:docPr id="225" name="Afbeelding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599CBD5" wp14:editId="482D7635">
            <wp:extent cx="38100" cy="76200"/>
            <wp:effectExtent l="0" t="0" r="12700" b="0"/>
            <wp:docPr id="226" name="Afbeelding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31CA234" wp14:editId="4C875B4A">
            <wp:extent cx="38100" cy="76200"/>
            <wp:effectExtent l="0" t="0" r="12700" b="0"/>
            <wp:docPr id="227" name="Afbeelding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3E20D9" w:rsidRDefault="003E20D9" w:rsidP="008A2A02">
      <w:pPr>
        <w:widowControl w:val="0"/>
        <w:autoSpaceDE w:val="0"/>
        <w:autoSpaceDN w:val="0"/>
        <w:adjustRightInd w:val="0"/>
        <w:spacing w:after="240"/>
        <w:rPr>
          <w:rFonts w:ascii="Calibri" w:hAnsi="Calibri" w:cs="Calibri"/>
          <w:sz w:val="30"/>
          <w:szCs w:val="30"/>
        </w:rPr>
      </w:pPr>
      <w:r>
        <w:rPr>
          <w:rFonts w:ascii="Calibri" w:hAnsi="Calibri" w:cs="Calibri"/>
          <w:sz w:val="30"/>
          <w:szCs w:val="30"/>
        </w:rPr>
        <w:t>D</w:t>
      </w:r>
      <w:r w:rsidR="008A2A02" w:rsidRPr="00BF7D32">
        <w:rPr>
          <w:rFonts w:ascii="Calibri" w:hAnsi="Calibri" w:cs="Calibri"/>
          <w:sz w:val="30"/>
          <w:szCs w:val="30"/>
        </w:rPr>
        <w:t>e spagaat is een geweldige oefening die de doorstromi</w:t>
      </w:r>
      <w:r>
        <w:rPr>
          <w:rFonts w:ascii="Calibri" w:hAnsi="Calibri" w:cs="Calibri"/>
          <w:sz w:val="30"/>
          <w:szCs w:val="30"/>
        </w:rPr>
        <w:t>ng van het bloed naar de heupen, benen en voeten</w:t>
      </w:r>
      <w:r w:rsidR="008A2A02" w:rsidRPr="00BF7D32">
        <w:rPr>
          <w:rFonts w:ascii="Calibri" w:hAnsi="Calibri" w:cs="Calibri"/>
          <w:sz w:val="30"/>
          <w:szCs w:val="30"/>
        </w:rPr>
        <w:t xml:space="preserve"> bevordert. De split is</w:t>
      </w:r>
      <w:r>
        <w:rPr>
          <w:rFonts w:ascii="Calibri" w:hAnsi="Calibri" w:cs="Calibri"/>
          <w:sz w:val="30"/>
          <w:szCs w:val="30"/>
        </w:rPr>
        <w:t xml:space="preserve"> </w:t>
      </w:r>
      <w:r w:rsidR="008A2A02" w:rsidRPr="00BF7D32">
        <w:rPr>
          <w:rFonts w:ascii="Calibri" w:hAnsi="Calibri" w:cs="Calibri"/>
          <w:sz w:val="30"/>
          <w:szCs w:val="30"/>
        </w:rPr>
        <w:t>een verdere</w:t>
      </w:r>
      <w:r>
        <w:rPr>
          <w:rFonts w:ascii="Calibri" w:hAnsi="Calibri" w:cs="Calibri"/>
          <w:sz w:val="30"/>
          <w:szCs w:val="30"/>
        </w:rPr>
        <w:t xml:space="preserve"> (en dus latere)</w:t>
      </w:r>
      <w:r w:rsidR="008A2A02" w:rsidRPr="00BF7D32">
        <w:rPr>
          <w:rFonts w:ascii="Calibri" w:hAnsi="Calibri" w:cs="Calibri"/>
          <w:sz w:val="30"/>
          <w:szCs w:val="30"/>
        </w:rPr>
        <w:t xml:space="preserve"> stap in het manipuleren van de heup</w:t>
      </w:r>
      <w:r>
        <w:rPr>
          <w:rFonts w:ascii="Calibri" w:hAnsi="Calibri" w:cs="Calibri"/>
          <w:sz w:val="30"/>
          <w:szCs w:val="30"/>
        </w:rPr>
        <w:t xml:space="preserve">en.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2"/>
          <w:szCs w:val="32"/>
        </w:rPr>
        <w:t>Hoofd op knie oefening (paschimottasana)</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FC5FAC6" wp14:editId="6932766A">
            <wp:extent cx="8648700" cy="5765800"/>
            <wp:effectExtent l="0" t="0" r="12700" b="0"/>
            <wp:docPr id="228" name="Afbeelding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648700" cy="57658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FF59D58" wp14:editId="1CA214D5">
            <wp:extent cx="8648700" cy="5765800"/>
            <wp:effectExtent l="0" t="0" r="12700" b="0"/>
            <wp:docPr id="229" name="Afbeelding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648700" cy="5765800"/>
                    </a:xfrm>
                    <a:prstGeom prst="rect">
                      <a:avLst/>
                    </a:prstGeom>
                    <a:noFill/>
                    <a:ln>
                      <a:noFill/>
                    </a:ln>
                  </pic:spPr>
                </pic:pic>
              </a:graphicData>
            </a:graphic>
          </wp:inline>
        </w:drawing>
      </w:r>
    </w:p>
    <w:p w:rsidR="003E20D9" w:rsidRDefault="003E20D9" w:rsidP="008A2A02">
      <w:pPr>
        <w:widowControl w:val="0"/>
        <w:autoSpaceDE w:val="0"/>
        <w:autoSpaceDN w:val="0"/>
        <w:adjustRightInd w:val="0"/>
        <w:spacing w:after="240"/>
        <w:rPr>
          <w:rFonts w:ascii="Calibri" w:hAnsi="Calibri" w:cs="Calibri"/>
          <w:sz w:val="32"/>
          <w:szCs w:val="32"/>
        </w:rPr>
      </w:pP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2"/>
          <w:szCs w:val="32"/>
        </w:rPr>
        <w:t>Deze oefening traint de onderste ruggenwervels</w:t>
      </w:r>
      <w:r w:rsidR="003E20D9">
        <w:rPr>
          <w:rFonts w:ascii="Calibri" w:hAnsi="Calibri" w:cs="Calibri"/>
          <w:sz w:val="32"/>
          <w:szCs w:val="32"/>
        </w:rPr>
        <w:t xml:space="preserve">.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2"/>
          <w:szCs w:val="32"/>
        </w:rPr>
        <w:t>Eerst de flexie naar voren, dan de flexie naar achteren</w:t>
      </w:r>
      <w:r w:rsidR="003E20D9">
        <w:rPr>
          <w:rFonts w:ascii="Calibri" w:hAnsi="Calibri" w:cs="Calibri"/>
          <w:sz w:val="32"/>
          <w:szCs w:val="32"/>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2"/>
          <w:szCs w:val="32"/>
        </w:rPr>
        <w:t>Deze oefeningen trainen mede het diafragma (</w:t>
      </w:r>
      <w:r w:rsidR="00EF475B">
        <w:rPr>
          <w:rFonts w:ascii="Calibri" w:hAnsi="Calibri" w:cs="Calibri"/>
          <w:sz w:val="32"/>
          <w:szCs w:val="32"/>
        </w:rPr>
        <w:t xml:space="preserve">de </w:t>
      </w:r>
      <w:r w:rsidRPr="00BF7D32">
        <w:rPr>
          <w:rFonts w:ascii="Calibri" w:hAnsi="Calibri" w:cs="Calibri"/>
          <w:sz w:val="32"/>
          <w:szCs w:val="32"/>
        </w:rPr>
        <w:t xml:space="preserve">maag en darmen). </w:t>
      </w:r>
      <w:r w:rsidR="00EF475B">
        <w:rPr>
          <w:rFonts w:ascii="Calibri" w:hAnsi="Calibri" w:cs="Calibri"/>
          <w:sz w:val="32"/>
          <w:szCs w:val="32"/>
        </w:rPr>
        <w:t>R</w:t>
      </w:r>
      <w:r w:rsidRPr="00BF7D32">
        <w:rPr>
          <w:rFonts w:ascii="Calibri" w:hAnsi="Calibri" w:cs="Calibri"/>
          <w:sz w:val="32"/>
          <w:szCs w:val="32"/>
        </w:rPr>
        <w:t xml:space="preserve">egelmaat </w:t>
      </w:r>
      <w:r w:rsidR="00EF475B">
        <w:rPr>
          <w:rFonts w:ascii="Calibri" w:hAnsi="Calibri" w:cs="Calibri"/>
          <w:sz w:val="32"/>
          <w:szCs w:val="32"/>
        </w:rPr>
        <w:t xml:space="preserve">in de oefening </w:t>
      </w:r>
      <w:r w:rsidRPr="00BF7D32">
        <w:rPr>
          <w:rFonts w:ascii="Calibri" w:hAnsi="Calibri" w:cs="Calibri"/>
          <w:sz w:val="32"/>
          <w:szCs w:val="32"/>
        </w:rPr>
        <w:t xml:space="preserve">zorgt voor </w:t>
      </w:r>
      <w:r w:rsidR="00EF475B">
        <w:rPr>
          <w:rFonts w:ascii="Calibri" w:hAnsi="Calibri" w:cs="Calibri"/>
          <w:sz w:val="32"/>
          <w:szCs w:val="32"/>
        </w:rPr>
        <w:t xml:space="preserve">een </w:t>
      </w:r>
      <w:r w:rsidRPr="00BF7D32">
        <w:rPr>
          <w:rFonts w:ascii="Calibri" w:hAnsi="Calibri" w:cs="Calibri"/>
          <w:sz w:val="32"/>
          <w:szCs w:val="32"/>
        </w:rPr>
        <w:t>goede doorbloeding in de wervels en diafragma</w:t>
      </w:r>
      <w:r w:rsidR="00EF475B">
        <w:rPr>
          <w:rFonts w:ascii="Calibri" w:hAnsi="Calibri" w:cs="Calibri"/>
          <w:sz w:val="32"/>
          <w:szCs w:val="32"/>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color w:val="6D6D6D"/>
          <w:sz w:val="32"/>
          <w:szCs w:val="32"/>
        </w:rPr>
        <w:t>21</w:t>
      </w:r>
    </w:p>
    <w:p w:rsidR="00EF475B" w:rsidRDefault="008A2A02" w:rsidP="008A2A02">
      <w:pPr>
        <w:widowControl w:val="0"/>
        <w:autoSpaceDE w:val="0"/>
        <w:autoSpaceDN w:val="0"/>
        <w:adjustRightInd w:val="0"/>
        <w:spacing w:after="240"/>
        <w:rPr>
          <w:rFonts w:ascii="Times" w:hAnsi="Times" w:cs="Times"/>
          <w:color w:val="3978F7"/>
          <w:sz w:val="34"/>
          <w:szCs w:val="34"/>
        </w:rPr>
      </w:pPr>
      <w:r w:rsidRPr="00BF7D32">
        <w:rPr>
          <w:rFonts w:ascii="Times" w:hAnsi="Times" w:cs="Times"/>
          <w:color w:val="3978F7"/>
          <w:sz w:val="34"/>
          <w:szCs w:val="34"/>
        </w:rPr>
        <w:t>Enterische oefening (maag en darmen) Nauli/ de golf 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Dit is een reeks van oefeningen die de </w:t>
      </w:r>
      <w:r w:rsidR="00EF475B">
        <w:rPr>
          <w:rFonts w:ascii="Calibri" w:hAnsi="Calibri" w:cs="Calibri"/>
          <w:sz w:val="30"/>
          <w:szCs w:val="30"/>
        </w:rPr>
        <w:t xml:space="preserve">verticale en horizontale </w:t>
      </w:r>
      <w:r w:rsidRPr="00BF7D32">
        <w:rPr>
          <w:rFonts w:ascii="Calibri" w:hAnsi="Calibri" w:cs="Calibri"/>
          <w:sz w:val="30"/>
          <w:szCs w:val="30"/>
        </w:rPr>
        <w:t>buikspi</w:t>
      </w:r>
      <w:r w:rsidR="00EF475B">
        <w:rPr>
          <w:rFonts w:ascii="Calibri" w:hAnsi="Calibri" w:cs="Calibri"/>
          <w:sz w:val="30"/>
          <w:szCs w:val="30"/>
        </w:rPr>
        <w:t>eren trainen, om zo</w:t>
      </w:r>
      <w:r w:rsidRPr="00BF7D32">
        <w:rPr>
          <w:rFonts w:ascii="Calibri" w:hAnsi="Calibri" w:cs="Calibri"/>
          <w:sz w:val="30"/>
          <w:szCs w:val="30"/>
        </w:rPr>
        <w:t xml:space="preserve"> tot een diepgaande beh</w:t>
      </w:r>
      <w:r w:rsidR="00EF475B">
        <w:rPr>
          <w:rFonts w:ascii="Calibri" w:hAnsi="Calibri" w:cs="Calibri"/>
          <w:sz w:val="30"/>
          <w:szCs w:val="30"/>
        </w:rPr>
        <w:t>eersing van het diafragma te komen</w:t>
      </w:r>
      <w:r w:rsidRPr="00BF7D32">
        <w:rPr>
          <w:rFonts w:ascii="Calibri" w:hAnsi="Calibri" w:cs="Calibri"/>
          <w:sz w:val="30"/>
          <w:szCs w:val="30"/>
        </w:rPr>
        <w:t>.</w:t>
      </w:r>
      <w:r w:rsidR="00EF475B">
        <w:rPr>
          <w:rFonts w:ascii="Calibri" w:hAnsi="Calibri" w:cs="Calibri"/>
          <w:sz w:val="30"/>
          <w:szCs w:val="30"/>
        </w:rPr>
        <w:t xml:space="preserve"> De oefening werkt het best op een lege maag</w:t>
      </w:r>
      <w:r w:rsidRPr="00BF7D32">
        <w:rPr>
          <w:rFonts w:ascii="Calibri" w:hAnsi="Calibri" w:cs="Calibri"/>
          <w:sz w:val="30"/>
          <w:szCs w:val="30"/>
        </w:rPr>
        <w:t>.</w:t>
      </w:r>
    </w:p>
    <w:p w:rsidR="008A2A02" w:rsidRPr="00BF7D32" w:rsidRDefault="00EF475B" w:rsidP="008A2A02">
      <w:pPr>
        <w:widowControl w:val="0"/>
        <w:autoSpaceDE w:val="0"/>
        <w:autoSpaceDN w:val="0"/>
        <w:adjustRightInd w:val="0"/>
        <w:spacing w:after="240"/>
        <w:rPr>
          <w:rFonts w:ascii="Times" w:hAnsi="Times" w:cs="Times"/>
        </w:rPr>
      </w:pPr>
      <w:r>
        <w:rPr>
          <w:rFonts w:ascii="Calibri" w:hAnsi="Calibri" w:cs="Calibri"/>
          <w:sz w:val="30"/>
          <w:szCs w:val="30"/>
        </w:rPr>
        <w:t>Begin met e</w:t>
      </w:r>
      <w:r w:rsidR="008A2A02" w:rsidRPr="00BF7D32">
        <w:rPr>
          <w:rFonts w:ascii="Calibri" w:hAnsi="Calibri" w:cs="Calibri"/>
          <w:sz w:val="30"/>
          <w:szCs w:val="30"/>
        </w:rPr>
        <w:t>en paar keer goed in en uit</w:t>
      </w:r>
      <w:r>
        <w:rPr>
          <w:rFonts w:ascii="Calibri" w:hAnsi="Calibri" w:cs="Calibri"/>
          <w:sz w:val="30"/>
          <w:szCs w:val="30"/>
        </w:rPr>
        <w:t xml:space="preserve"> te ademen om vervolgens volledig uit te ademen. Na uitademing</w:t>
      </w:r>
      <w:r w:rsidR="008A2A02" w:rsidRPr="00BF7D32">
        <w:rPr>
          <w:rFonts w:ascii="Calibri" w:hAnsi="Calibri" w:cs="Calibri"/>
          <w:sz w:val="30"/>
          <w:szCs w:val="30"/>
        </w:rPr>
        <w:t xml:space="preserve"> de buik intrekken.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Op dit moment kan je leren je verticale buikspieren eruit te trekken (zie foto).</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Het is geen dagelijkse spiergroep en heeft dus je aandacht nodig</w:t>
      </w:r>
      <w:r w:rsidR="00EF475B">
        <w:rPr>
          <w:rFonts w:ascii="Calibri" w:hAnsi="Calibri" w:cs="Calibri"/>
          <w:sz w:val="30"/>
          <w:szCs w:val="30"/>
        </w:rPr>
        <w:t>. Temeer deze</w:t>
      </w:r>
      <w:r w:rsidRPr="00BF7D32">
        <w:rPr>
          <w:rFonts w:ascii="Calibri" w:hAnsi="Calibri" w:cs="Calibri"/>
          <w:sz w:val="30"/>
          <w:szCs w:val="30"/>
        </w:rPr>
        <w:t xml:space="preserve"> onderdeel</w:t>
      </w:r>
      <w:r w:rsidR="00EF475B">
        <w:rPr>
          <w:rFonts w:ascii="Calibri" w:hAnsi="Calibri" w:cs="Calibri"/>
          <w:sz w:val="30"/>
          <w:szCs w:val="30"/>
        </w:rPr>
        <w:t xml:space="preserve"> uitmaakt van je autonome stelsel</w:t>
      </w:r>
      <w:r w:rsidRPr="00BF7D32">
        <w:rPr>
          <w:rFonts w:ascii="Calibri" w:hAnsi="Calibri" w:cs="Calibri"/>
          <w:sz w:val="30"/>
          <w:szCs w:val="30"/>
        </w:rPr>
        <w:t xml:space="preserve">. Wanneer de spier na uitademing en ingetrokken buik eruit </w:t>
      </w:r>
      <w:r w:rsidR="00EF475B">
        <w:rPr>
          <w:rFonts w:ascii="Calibri" w:hAnsi="Calibri" w:cs="Calibri"/>
          <w:sz w:val="30"/>
          <w:szCs w:val="30"/>
        </w:rPr>
        <w:t>komt,</w:t>
      </w:r>
      <w:r w:rsidRPr="00BF7D32">
        <w:rPr>
          <w:rFonts w:ascii="Calibri" w:hAnsi="Calibri" w:cs="Calibri"/>
          <w:sz w:val="30"/>
          <w:szCs w:val="30"/>
        </w:rPr>
        <w:t xml:space="preserve"> kan je de spier van links naar rechts bewegen</w:t>
      </w:r>
      <w:r w:rsidR="00EF475B">
        <w:rPr>
          <w:rFonts w:ascii="Calibri" w:hAnsi="Calibri" w:cs="Calibri"/>
          <w:sz w:val="30"/>
          <w:szCs w:val="30"/>
        </w:rPr>
        <w:t>. Deze oefening kan gedaan worden zittend met de gekruiste benen,</w:t>
      </w:r>
      <w:r w:rsidRPr="00BF7D32">
        <w:rPr>
          <w:rFonts w:ascii="Calibri" w:hAnsi="Calibri" w:cs="Calibri"/>
          <w:sz w:val="30"/>
          <w:szCs w:val="30"/>
        </w:rPr>
        <w:t xml:space="preserve"> of staand met de handen op de knieën.</w:t>
      </w:r>
    </w:p>
    <w:p w:rsidR="008A2A02" w:rsidRPr="00BF7D32" w:rsidRDefault="00EF475B" w:rsidP="008A2A02">
      <w:pPr>
        <w:widowControl w:val="0"/>
        <w:autoSpaceDE w:val="0"/>
        <w:autoSpaceDN w:val="0"/>
        <w:adjustRightInd w:val="0"/>
        <w:spacing w:after="240"/>
        <w:rPr>
          <w:rFonts w:ascii="Times" w:hAnsi="Times" w:cs="Times"/>
        </w:rPr>
      </w:pPr>
      <w:r>
        <w:rPr>
          <w:rFonts w:ascii="Calibri" w:hAnsi="Calibri" w:cs="Calibri"/>
          <w:sz w:val="30"/>
          <w:szCs w:val="30"/>
        </w:rPr>
        <w:t>De volgende oefening betreft het intrekken van de buik na uitademing, om vervolgens</w:t>
      </w:r>
      <w:r w:rsidR="008A2A02" w:rsidRPr="00BF7D32">
        <w:rPr>
          <w:rFonts w:ascii="Calibri" w:hAnsi="Calibri" w:cs="Calibri"/>
          <w:sz w:val="30"/>
          <w:szCs w:val="30"/>
        </w:rPr>
        <w:t xml:space="preserve"> de buik met kracht eruit te laten schieten. Een geweldige oefening om het diafragma en de buikspieren krachtig te </w:t>
      </w:r>
      <w:r>
        <w:rPr>
          <w:rFonts w:ascii="Calibri" w:hAnsi="Calibri" w:cs="Calibri"/>
          <w:sz w:val="30"/>
          <w:szCs w:val="30"/>
        </w:rPr>
        <w:t xml:space="preserve">maken. </w:t>
      </w:r>
      <w:r>
        <w:rPr>
          <w:rFonts w:ascii="Times" w:hAnsi="Times" w:cs="Times"/>
        </w:rPr>
        <w:t xml:space="preserve"> Deze training b</w:t>
      </w:r>
      <w:r w:rsidR="008A2A02" w:rsidRPr="00BF7D32">
        <w:rPr>
          <w:rFonts w:ascii="Calibri" w:hAnsi="Calibri" w:cs="Calibri"/>
          <w:sz w:val="30"/>
          <w:szCs w:val="30"/>
        </w:rPr>
        <w:t>rengt ook energie teweeg (warmte) die je weer kan gebruiken in de koude oefeningen.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De buikspie</w:t>
      </w:r>
      <w:r w:rsidR="00A1314E">
        <w:rPr>
          <w:rFonts w:ascii="Calibri" w:hAnsi="Calibri" w:cs="Calibri"/>
          <w:sz w:val="30"/>
          <w:szCs w:val="30"/>
        </w:rPr>
        <w:t>ren kunnen zo keihard worden dat je er</w:t>
      </w:r>
      <w:r w:rsidR="00EF475B">
        <w:rPr>
          <w:rFonts w:ascii="Calibri" w:hAnsi="Calibri" w:cs="Calibri"/>
          <w:sz w:val="30"/>
          <w:szCs w:val="30"/>
        </w:rPr>
        <w:t xml:space="preserve"> een plank </w:t>
      </w:r>
      <w:r w:rsidR="00A1314E">
        <w:rPr>
          <w:rFonts w:ascii="Calibri" w:hAnsi="Calibri" w:cs="Calibri"/>
          <w:sz w:val="30"/>
          <w:szCs w:val="30"/>
        </w:rPr>
        <w:t xml:space="preserve">op </w:t>
      </w:r>
      <w:r w:rsidR="00EF475B">
        <w:rPr>
          <w:rFonts w:ascii="Calibri" w:hAnsi="Calibri" w:cs="Calibri"/>
          <w:sz w:val="30"/>
          <w:szCs w:val="30"/>
        </w:rPr>
        <w:t>zou kunnen stuk slaan</w:t>
      </w:r>
      <w:r w:rsidRPr="00BF7D32">
        <w:rPr>
          <w:rFonts w:ascii="Calibri" w:hAnsi="Calibri" w:cs="Calibri"/>
          <w:sz w:val="30"/>
          <w:szCs w:val="30"/>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De twee bovenstaande oefeningen pakken het enterische zenuwstelsel bij de horens</w:t>
      </w:r>
      <w:r w:rsidR="00A1314E">
        <w:rPr>
          <w:rFonts w:ascii="Calibri" w:hAnsi="Calibri" w:cs="Calibri"/>
          <w:sz w:val="30"/>
          <w:szCs w:val="30"/>
        </w:rPr>
        <w:t>. A</w:t>
      </w:r>
      <w:r w:rsidRPr="00BF7D32">
        <w:rPr>
          <w:rFonts w:ascii="Calibri" w:hAnsi="Calibri" w:cs="Calibri"/>
          <w:sz w:val="30"/>
          <w:szCs w:val="30"/>
        </w:rPr>
        <w:t xml:space="preserve">lles wat met het diafragma te maken heeft wordt </w:t>
      </w:r>
      <w:r w:rsidR="00EF475B">
        <w:rPr>
          <w:rFonts w:ascii="Calibri" w:hAnsi="Calibri" w:cs="Calibri"/>
          <w:sz w:val="30"/>
          <w:szCs w:val="30"/>
        </w:rPr>
        <w:t xml:space="preserve">eveneens </w:t>
      </w:r>
      <w:r w:rsidRPr="00BF7D32">
        <w:rPr>
          <w:rFonts w:ascii="Calibri" w:hAnsi="Calibri" w:cs="Calibri"/>
          <w:sz w:val="30"/>
          <w:szCs w:val="30"/>
        </w:rPr>
        <w:t>diepgaand getraind.</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105FD62" wp14:editId="2DD64F73">
            <wp:extent cx="8001000" cy="5321300"/>
            <wp:effectExtent l="0" t="0" r="0" b="12700"/>
            <wp:docPr id="230" name="Afbeelding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001000" cy="53213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Nog een omgekeerde lichaamshouding</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Deze oefening </w:t>
      </w:r>
      <w:r w:rsidR="00EF475B">
        <w:rPr>
          <w:rFonts w:ascii="Calibri" w:hAnsi="Calibri" w:cs="Calibri"/>
          <w:sz w:val="30"/>
          <w:szCs w:val="30"/>
        </w:rPr>
        <w:t>richt zich op het schoudergebied. Vanuit lig</w:t>
      </w:r>
      <w:r w:rsidRPr="00BF7D32">
        <w:rPr>
          <w:rFonts w:ascii="Calibri" w:hAnsi="Calibri" w:cs="Calibri"/>
          <w:sz w:val="30"/>
          <w:szCs w:val="30"/>
        </w:rPr>
        <w:t xml:space="preserve">stand </w:t>
      </w:r>
      <w:r w:rsidR="00EF475B">
        <w:rPr>
          <w:rFonts w:ascii="Calibri" w:hAnsi="Calibri" w:cs="Calibri"/>
          <w:sz w:val="30"/>
          <w:szCs w:val="30"/>
        </w:rPr>
        <w:t>breng je je benen omhoog</w:t>
      </w:r>
      <w:r w:rsidRPr="00BF7D32">
        <w:rPr>
          <w:rFonts w:ascii="Calibri" w:hAnsi="Calibri" w:cs="Calibri"/>
          <w:sz w:val="30"/>
          <w:szCs w:val="30"/>
        </w:rPr>
        <w:t xml:space="preserve"> totdat de schoude</w:t>
      </w:r>
      <w:r w:rsidR="00EF475B">
        <w:rPr>
          <w:rFonts w:ascii="Calibri" w:hAnsi="Calibri" w:cs="Calibri"/>
          <w:sz w:val="30"/>
          <w:szCs w:val="30"/>
        </w:rPr>
        <w:t>rs en het achterhoofd de enige</w:t>
      </w:r>
      <w:r w:rsidRPr="00BF7D32">
        <w:rPr>
          <w:rFonts w:ascii="Calibri" w:hAnsi="Calibri" w:cs="Calibri"/>
          <w:sz w:val="30"/>
          <w:szCs w:val="30"/>
        </w:rPr>
        <w:t xml:space="preserve"> steunpunten zijn. Vervolgens de armen naast het lichaam brengen en rechtop gaan staan.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Net als </w:t>
      </w:r>
      <w:r w:rsidR="00EF475B">
        <w:rPr>
          <w:rFonts w:ascii="Calibri" w:hAnsi="Calibri" w:cs="Calibri"/>
          <w:sz w:val="30"/>
          <w:szCs w:val="30"/>
        </w:rPr>
        <w:t xml:space="preserve">voor </w:t>
      </w:r>
      <w:r w:rsidRPr="00BF7D32">
        <w:rPr>
          <w:rFonts w:ascii="Calibri" w:hAnsi="Calibri" w:cs="Calibri"/>
          <w:sz w:val="30"/>
          <w:szCs w:val="30"/>
        </w:rPr>
        <w:t>alle andere oefeningen</w:t>
      </w:r>
      <w:r w:rsidR="00EF475B">
        <w:rPr>
          <w:rFonts w:ascii="Calibri" w:hAnsi="Calibri" w:cs="Calibri"/>
          <w:sz w:val="30"/>
          <w:szCs w:val="30"/>
        </w:rPr>
        <w:t xml:space="preserve"> geldt ook hier: beheerst en rustig adem halen</w:t>
      </w:r>
      <w:r w:rsidRPr="00BF7D32">
        <w:rPr>
          <w:rFonts w:ascii="Calibri" w:hAnsi="Calibri" w:cs="Calibri"/>
          <w:sz w:val="30"/>
          <w:szCs w:val="30"/>
        </w:rPr>
        <w:t>.</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11B2C71F" wp14:editId="128DA9A9">
            <wp:extent cx="1003300" cy="1930400"/>
            <wp:effectExtent l="0" t="0" r="12700" b="0"/>
            <wp:docPr id="231" name="Afbeelding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03300" cy="19304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FB2711D" wp14:editId="5BAA52A1">
            <wp:extent cx="3937000" cy="5905500"/>
            <wp:effectExtent l="0" t="0" r="0" b="12700"/>
            <wp:docPr id="232" name="Afbeelding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37000" cy="59055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©InnerFire 2011</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030D650" wp14:editId="5C9A7D26">
            <wp:extent cx="508000" cy="342900"/>
            <wp:effectExtent l="0" t="0" r="0" b="12700"/>
            <wp:docPr id="233" name="Afbeelding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DBFFC96" wp14:editId="3949E1E8">
            <wp:extent cx="25400" cy="76200"/>
            <wp:effectExtent l="0" t="0" r="0" b="0"/>
            <wp:docPr id="234" name="Afbeelding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26C4BD5" wp14:editId="6FA62050">
            <wp:extent cx="50800" cy="88900"/>
            <wp:effectExtent l="0" t="0" r="0" b="12700"/>
            <wp:docPr id="235" name="Afbeelding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3329984" wp14:editId="573851EA">
            <wp:extent cx="12700" cy="76200"/>
            <wp:effectExtent l="0" t="0" r="12700" b="0"/>
            <wp:docPr id="236" name="Afbeelding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6AB6C9B" wp14:editId="19722DAF">
            <wp:extent cx="38100" cy="38100"/>
            <wp:effectExtent l="0" t="0" r="12700" b="12700"/>
            <wp:docPr id="237" name="Afbeelding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C4F4EF7" wp14:editId="19954302">
            <wp:extent cx="63500" cy="76200"/>
            <wp:effectExtent l="0" t="0" r="12700" b="0"/>
            <wp:docPr id="238" name="Afbeelding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E385F13" wp14:editId="23A409FC">
            <wp:extent cx="63500" cy="76200"/>
            <wp:effectExtent l="0" t="0" r="12700" b="0"/>
            <wp:docPr id="239" name="Afbeelding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71FD738" wp14:editId="4B9074E8">
            <wp:extent cx="63500" cy="76200"/>
            <wp:effectExtent l="0" t="0" r="12700" b="0"/>
            <wp:docPr id="240" name="Afbeelding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FE1C1E4" wp14:editId="12D85153">
            <wp:extent cx="63500" cy="76200"/>
            <wp:effectExtent l="0" t="0" r="12700" b="0"/>
            <wp:docPr id="241" name="Afbeelding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FB49C9F" wp14:editId="1EE92D78">
            <wp:extent cx="38100" cy="76200"/>
            <wp:effectExtent l="0" t="0" r="12700" b="0"/>
            <wp:docPr id="242" name="Afbeelding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28226CA" wp14:editId="0616F731">
            <wp:extent cx="38100" cy="76200"/>
            <wp:effectExtent l="0" t="0" r="12700" b="0"/>
            <wp:docPr id="243" name="Afbeelding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EF475B" w:rsidRDefault="008A2A02" w:rsidP="008A2A02">
      <w:pPr>
        <w:widowControl w:val="0"/>
        <w:autoSpaceDE w:val="0"/>
        <w:autoSpaceDN w:val="0"/>
        <w:adjustRightInd w:val="0"/>
        <w:spacing w:after="240"/>
        <w:rPr>
          <w:rFonts w:ascii="Times" w:hAnsi="Times" w:cs="Times"/>
          <w:color w:val="3978F7"/>
          <w:sz w:val="34"/>
          <w:szCs w:val="34"/>
        </w:rPr>
      </w:pPr>
      <w:r w:rsidRPr="00BF7D32">
        <w:rPr>
          <w:rFonts w:ascii="Times" w:hAnsi="Times" w:cs="Times"/>
          <w:color w:val="3978F7"/>
          <w:sz w:val="34"/>
          <w:szCs w:val="34"/>
        </w:rPr>
        <w:t>Laterale twist (matsyendra-asana)</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 </w:t>
      </w:r>
      <w:r w:rsidRPr="00BF7D32">
        <w:rPr>
          <w:rFonts w:ascii="Calibri" w:hAnsi="Calibri" w:cs="Calibri"/>
          <w:sz w:val="30"/>
          <w:szCs w:val="30"/>
        </w:rPr>
        <w:t>Deze oefening is om de onderste ruggenwerv</w:t>
      </w:r>
      <w:r w:rsidR="00EF475B">
        <w:rPr>
          <w:rFonts w:ascii="Calibri" w:hAnsi="Calibri" w:cs="Calibri"/>
          <w:sz w:val="30"/>
          <w:szCs w:val="30"/>
        </w:rPr>
        <w:t>els zijdelings te draaien, wat</w:t>
      </w:r>
      <w:r w:rsidRPr="00BF7D32">
        <w:rPr>
          <w:rFonts w:ascii="Calibri" w:hAnsi="Calibri" w:cs="Calibri"/>
          <w:sz w:val="30"/>
          <w:szCs w:val="30"/>
        </w:rPr>
        <w:t xml:space="preserve"> zorgt voor ex</w:t>
      </w:r>
      <w:r w:rsidR="00EF475B">
        <w:rPr>
          <w:rFonts w:ascii="Calibri" w:hAnsi="Calibri" w:cs="Calibri"/>
          <w:sz w:val="30"/>
          <w:szCs w:val="30"/>
        </w:rPr>
        <w:t>tra goede doorbloeding in dit gebied. B</w:t>
      </w:r>
      <w:r w:rsidRPr="00BF7D32">
        <w:rPr>
          <w:rFonts w:ascii="Calibri" w:hAnsi="Calibri" w:cs="Calibri"/>
          <w:sz w:val="30"/>
          <w:szCs w:val="30"/>
        </w:rPr>
        <w:t>ovendien wordt het</w:t>
      </w:r>
      <w:r w:rsidR="00EF475B">
        <w:rPr>
          <w:rFonts w:ascii="Calibri" w:hAnsi="Calibri" w:cs="Calibri"/>
          <w:sz w:val="30"/>
          <w:szCs w:val="30"/>
        </w:rPr>
        <w:t xml:space="preserve"> diafragma getraind. </w:t>
      </w:r>
    </w:p>
    <w:p w:rsidR="00EF475B" w:rsidRDefault="00EF475B" w:rsidP="008A2A02">
      <w:pPr>
        <w:widowControl w:val="0"/>
        <w:autoSpaceDE w:val="0"/>
        <w:autoSpaceDN w:val="0"/>
        <w:adjustRightInd w:val="0"/>
        <w:spacing w:after="240"/>
        <w:rPr>
          <w:rFonts w:ascii="Calibri" w:hAnsi="Calibri" w:cs="Calibri"/>
          <w:sz w:val="30"/>
          <w:szCs w:val="30"/>
        </w:rPr>
      </w:pPr>
      <w:r>
        <w:rPr>
          <w:rFonts w:ascii="Calibri" w:hAnsi="Calibri" w:cs="Calibri"/>
          <w:sz w:val="30"/>
          <w:szCs w:val="30"/>
        </w:rPr>
        <w:t xml:space="preserve">Het is een pittige </w:t>
      </w:r>
      <w:r w:rsidR="00A1314E">
        <w:rPr>
          <w:rFonts w:ascii="Calibri" w:hAnsi="Calibri" w:cs="Calibri"/>
          <w:sz w:val="30"/>
          <w:szCs w:val="30"/>
        </w:rPr>
        <w:t>oefening en wordt daarom</w:t>
      </w:r>
      <w:r>
        <w:rPr>
          <w:rFonts w:ascii="Calibri" w:hAnsi="Calibri" w:cs="Calibri"/>
          <w:sz w:val="30"/>
          <w:szCs w:val="30"/>
        </w:rPr>
        <w:t xml:space="preserve"> stapsgewijs opgebouwd. </w:t>
      </w:r>
      <w:r w:rsidR="008A2A02" w:rsidRPr="00BF7D32">
        <w:rPr>
          <w:rFonts w:ascii="Calibri" w:hAnsi="Calibri" w:cs="Calibri"/>
          <w:sz w:val="30"/>
          <w:szCs w:val="30"/>
        </w:rPr>
        <w:t xml:space="preserve">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Meditatieposes (padmahasana/lotus, virabhadra-asana, vira-asana)</w:t>
      </w:r>
    </w:p>
    <w:p w:rsidR="008A2A02" w:rsidRPr="00BF7D32" w:rsidRDefault="00EF475B" w:rsidP="00EF475B">
      <w:pPr>
        <w:widowControl w:val="0"/>
        <w:autoSpaceDE w:val="0"/>
        <w:autoSpaceDN w:val="0"/>
        <w:adjustRightInd w:val="0"/>
        <w:spacing w:after="240"/>
        <w:rPr>
          <w:rFonts w:ascii="Times" w:hAnsi="Times" w:cs="Times"/>
        </w:rPr>
      </w:pPr>
      <w:r>
        <w:rPr>
          <w:rFonts w:ascii="Calibri" w:hAnsi="Calibri" w:cs="Calibri"/>
          <w:sz w:val="32"/>
          <w:szCs w:val="32"/>
        </w:rPr>
        <w:t>Je kan de volgende (vergelijkbare) poses aannemen: d</w:t>
      </w:r>
      <w:r w:rsidR="008A2A02" w:rsidRPr="00BF7D32">
        <w:rPr>
          <w:rFonts w:ascii="Calibri" w:hAnsi="Calibri" w:cs="Calibri"/>
          <w:sz w:val="32"/>
          <w:szCs w:val="32"/>
        </w:rPr>
        <w:t>e lotus, de heldenzit,</w:t>
      </w:r>
      <w:r>
        <w:rPr>
          <w:rFonts w:ascii="Calibri" w:hAnsi="Calibri" w:cs="Calibri"/>
          <w:sz w:val="32"/>
          <w:szCs w:val="32"/>
        </w:rPr>
        <w:t xml:space="preserve"> of de zenzit</w:t>
      </w:r>
      <w:r w:rsidR="008A2A02" w:rsidRPr="00BF7D32">
        <w:rPr>
          <w:rFonts w:ascii="Calibri" w:hAnsi="Calibri" w:cs="Calibri"/>
          <w:sz w:val="32"/>
          <w:szCs w:val="32"/>
        </w:rPr>
        <w:t>.</w:t>
      </w:r>
      <w:r>
        <w:rPr>
          <w:rFonts w:ascii="Calibri" w:hAnsi="Calibri" w:cs="Calibri"/>
          <w:sz w:val="32"/>
          <w:szCs w:val="32"/>
        </w:rPr>
        <w:t xml:space="preserve"> Belangrijkste is dat je ontspannen zit. Liggen mag ook. </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ire </w:t>
      </w:r>
      <w:r w:rsidRPr="00BF7D32">
        <w:rPr>
          <w:rFonts w:ascii="Calibri" w:hAnsi="Calibri" w:cs="Calibri"/>
          <w:color w:val="6D6D6D"/>
          <w:sz w:val="32"/>
          <w:szCs w:val="32"/>
        </w:rPr>
        <w:t>23</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A15C42E" wp14:editId="7013E715">
            <wp:extent cx="8928100" cy="5969000"/>
            <wp:effectExtent l="0" t="0" r="12700" b="0"/>
            <wp:docPr id="244" name="Afbeelding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928100" cy="59690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469510AE" wp14:editId="5FADCD62">
            <wp:extent cx="8877300" cy="5905500"/>
            <wp:effectExtent l="0" t="0" r="12700" b="12700"/>
            <wp:docPr id="245" name="Afbeelding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77300" cy="59055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9AD1134" wp14:editId="6F79C13E">
            <wp:extent cx="9017000" cy="6007100"/>
            <wp:effectExtent l="0" t="0" r="0" b="12700"/>
            <wp:docPr id="246" name="Afbeelding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9017000" cy="6007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CF7610F" wp14:editId="295347E7">
            <wp:extent cx="8877300" cy="5905500"/>
            <wp:effectExtent l="0" t="0" r="12700" b="12700"/>
            <wp:docPr id="247" name="Afbeelding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77300" cy="59055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7AFA3F62" wp14:editId="6D5E83F7">
            <wp:extent cx="17602200" cy="11734800"/>
            <wp:effectExtent l="0" t="0" r="0" b="0"/>
            <wp:docPr id="248" name="Afbeelding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602200" cy="117348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Retentie na uitademing</w:t>
      </w:r>
    </w:p>
    <w:p w:rsidR="008A2A02" w:rsidRPr="00BF7D32" w:rsidRDefault="00EF475B" w:rsidP="008A2A02">
      <w:pPr>
        <w:widowControl w:val="0"/>
        <w:autoSpaceDE w:val="0"/>
        <w:autoSpaceDN w:val="0"/>
        <w:adjustRightInd w:val="0"/>
        <w:spacing w:after="240"/>
        <w:rPr>
          <w:rFonts w:ascii="Times" w:hAnsi="Times" w:cs="Times"/>
        </w:rPr>
      </w:pPr>
      <w:r>
        <w:rPr>
          <w:rFonts w:ascii="Calibri" w:hAnsi="Calibri" w:cs="Calibri"/>
          <w:sz w:val="30"/>
          <w:szCs w:val="30"/>
        </w:rPr>
        <w:t>Dertig keer diep in</w:t>
      </w:r>
      <w:r w:rsidR="008A2A02" w:rsidRPr="00BF7D32">
        <w:rPr>
          <w:rFonts w:ascii="Calibri" w:hAnsi="Calibri" w:cs="Calibri"/>
          <w:sz w:val="30"/>
          <w:szCs w:val="30"/>
        </w:rPr>
        <w:t xml:space="preserve">ademen </w:t>
      </w:r>
      <w:r>
        <w:rPr>
          <w:rFonts w:ascii="Calibri" w:hAnsi="Calibri" w:cs="Calibri"/>
          <w:sz w:val="30"/>
          <w:szCs w:val="30"/>
        </w:rPr>
        <w:t xml:space="preserve">met de </w:t>
      </w:r>
      <w:r w:rsidR="00DD0B21">
        <w:rPr>
          <w:rFonts w:ascii="Calibri" w:hAnsi="Calibri" w:cs="Calibri"/>
          <w:sz w:val="30"/>
          <w:szCs w:val="30"/>
        </w:rPr>
        <w:t>focus op de buik, het middenrif en</w:t>
      </w:r>
      <w:r>
        <w:rPr>
          <w:rFonts w:ascii="Calibri" w:hAnsi="Calibri" w:cs="Calibri"/>
          <w:sz w:val="30"/>
          <w:szCs w:val="30"/>
        </w:rPr>
        <w:t xml:space="preserve"> de </w:t>
      </w:r>
      <w:r w:rsidR="00DD0B21">
        <w:rPr>
          <w:rFonts w:ascii="Calibri" w:hAnsi="Calibri" w:cs="Calibri"/>
          <w:sz w:val="30"/>
          <w:szCs w:val="30"/>
        </w:rPr>
        <w:t xml:space="preserve">borst, </w:t>
      </w:r>
      <w:r w:rsidR="008A2A02" w:rsidRPr="00BF7D32">
        <w:rPr>
          <w:rFonts w:ascii="Calibri" w:hAnsi="Calibri" w:cs="Calibri"/>
          <w:sz w:val="30"/>
          <w:szCs w:val="30"/>
        </w:rPr>
        <w:t xml:space="preserve">zonder contractie van </w:t>
      </w:r>
      <w:r w:rsidR="00DD0B21">
        <w:rPr>
          <w:rFonts w:ascii="Calibri" w:hAnsi="Calibri" w:cs="Calibri"/>
          <w:sz w:val="30"/>
          <w:szCs w:val="30"/>
        </w:rPr>
        <w:t xml:space="preserve">de </w:t>
      </w:r>
      <w:r w:rsidR="00A1314E">
        <w:rPr>
          <w:rFonts w:ascii="Calibri" w:hAnsi="Calibri" w:cs="Calibri"/>
          <w:sz w:val="30"/>
          <w:szCs w:val="30"/>
        </w:rPr>
        <w:t>spieren rondom</w:t>
      </w:r>
      <w:r w:rsidR="008A2A02" w:rsidRPr="00BF7D32">
        <w:rPr>
          <w:rFonts w:ascii="Calibri" w:hAnsi="Calibri" w:cs="Calibri"/>
          <w:sz w:val="30"/>
          <w:szCs w:val="30"/>
        </w:rPr>
        <w:t xml:space="preserve"> </w:t>
      </w:r>
      <w:r w:rsidR="00DD0B21">
        <w:rPr>
          <w:rFonts w:ascii="Calibri" w:hAnsi="Calibri" w:cs="Calibri"/>
          <w:sz w:val="30"/>
          <w:szCs w:val="30"/>
        </w:rPr>
        <w:t xml:space="preserve">de armen, </w:t>
      </w:r>
      <w:r w:rsidR="008A2A02" w:rsidRPr="00BF7D32">
        <w:rPr>
          <w:rFonts w:ascii="Calibri" w:hAnsi="Calibri" w:cs="Calibri"/>
          <w:sz w:val="30"/>
          <w:szCs w:val="30"/>
        </w:rPr>
        <w:t xml:space="preserve">schouders of nek. De uitademing </w:t>
      </w:r>
      <w:r w:rsidR="00DD0B21">
        <w:rPr>
          <w:rFonts w:ascii="Calibri" w:hAnsi="Calibri" w:cs="Calibri"/>
          <w:sz w:val="30"/>
          <w:szCs w:val="30"/>
        </w:rPr>
        <w:t xml:space="preserve">is </w:t>
      </w:r>
      <w:r w:rsidR="008A2A02" w:rsidRPr="00BF7D32">
        <w:rPr>
          <w:rFonts w:ascii="Calibri" w:hAnsi="Calibri" w:cs="Calibri"/>
          <w:sz w:val="30"/>
          <w:szCs w:val="30"/>
        </w:rPr>
        <w:t xml:space="preserve">elke keer zo dat er een hoeveelheid lucht in de longen achterblijft (residuale hoeveelheid). Dat </w:t>
      </w:r>
      <w:r w:rsidR="00DD0B21">
        <w:rPr>
          <w:rFonts w:ascii="Calibri" w:hAnsi="Calibri" w:cs="Calibri"/>
          <w:sz w:val="30"/>
          <w:szCs w:val="30"/>
        </w:rPr>
        <w:t>betekent concreet: niet-geforceerd uit ademen, laat het gewoon gaan, om daarna</w:t>
      </w:r>
      <w:r w:rsidR="008A2A02" w:rsidRPr="00BF7D32">
        <w:rPr>
          <w:rFonts w:ascii="Calibri" w:hAnsi="Calibri" w:cs="Calibri"/>
          <w:sz w:val="30"/>
          <w:szCs w:val="30"/>
        </w:rPr>
        <w:t xml:space="preserve"> weer volledig in te ademen.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Zo gaat de CO2 omlaag wat </w:t>
      </w:r>
      <w:r w:rsidR="00DD0B21">
        <w:rPr>
          <w:rFonts w:ascii="Calibri" w:hAnsi="Calibri" w:cs="Calibri"/>
          <w:sz w:val="30"/>
          <w:szCs w:val="30"/>
        </w:rPr>
        <w:t>een spanning (zuurstofsaturatie en -</w:t>
      </w:r>
      <w:r w:rsidRPr="00BF7D32">
        <w:rPr>
          <w:rFonts w:ascii="Calibri" w:hAnsi="Calibri" w:cs="Calibri"/>
          <w:sz w:val="30"/>
          <w:szCs w:val="30"/>
        </w:rPr>
        <w:t>isolatie) veroorzaakt die we nodig heb</w:t>
      </w:r>
      <w:r w:rsidR="00DD0B21">
        <w:rPr>
          <w:rFonts w:ascii="Calibri" w:hAnsi="Calibri" w:cs="Calibri"/>
          <w:sz w:val="30"/>
          <w:szCs w:val="30"/>
        </w:rPr>
        <w:t>ben om de spanning tot op celniveau te realiser</w:t>
      </w:r>
      <w:r w:rsidRPr="00BF7D32">
        <w:rPr>
          <w:rFonts w:ascii="Calibri" w:hAnsi="Calibri" w:cs="Calibri"/>
          <w:sz w:val="30"/>
          <w:szCs w:val="30"/>
        </w:rPr>
        <w:t>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Wanneer je de spanning begint te voelen</w:t>
      </w:r>
      <w:r w:rsidR="00DD0B21">
        <w:rPr>
          <w:rFonts w:ascii="Calibri" w:hAnsi="Calibri" w:cs="Calibri"/>
          <w:sz w:val="30"/>
          <w:szCs w:val="30"/>
        </w:rPr>
        <w:t xml:space="preserve"> en zo’n tien keer op deze wijze adem hebt gehaald, da</w:t>
      </w:r>
      <w:r w:rsidRPr="00BF7D32">
        <w:rPr>
          <w:rFonts w:ascii="Calibri" w:hAnsi="Calibri" w:cs="Calibri"/>
          <w:sz w:val="30"/>
          <w:szCs w:val="30"/>
        </w:rPr>
        <w:t xml:space="preserve">n </w:t>
      </w:r>
      <w:r w:rsidR="00DD0B21">
        <w:rPr>
          <w:rFonts w:ascii="Calibri" w:hAnsi="Calibri" w:cs="Calibri"/>
          <w:sz w:val="30"/>
          <w:szCs w:val="30"/>
        </w:rPr>
        <w:t xml:space="preserve">kun je op de top van de spanning </w:t>
      </w:r>
      <w:r w:rsidR="00DD0B21" w:rsidRPr="003E20D9">
        <w:rPr>
          <w:rFonts w:asciiTheme="majorHAnsi" w:hAnsiTheme="majorHAnsi" w:cs="Lucida Grande"/>
          <w:color w:val="000000"/>
          <w:sz w:val="30"/>
          <w:szCs w:val="30"/>
        </w:rPr>
        <w:t>éé</w:t>
      </w:r>
      <w:r w:rsidR="00DD0B21">
        <w:rPr>
          <w:rFonts w:ascii="Calibri" w:hAnsi="Calibri" w:cs="Calibri"/>
          <w:sz w:val="30"/>
          <w:szCs w:val="30"/>
        </w:rPr>
        <w:t xml:space="preserve">n keer volledig in- en </w:t>
      </w:r>
      <w:r w:rsidR="00DD0B21" w:rsidRPr="003E20D9">
        <w:rPr>
          <w:rFonts w:asciiTheme="majorHAnsi" w:hAnsiTheme="majorHAnsi" w:cs="Lucida Grande"/>
          <w:color w:val="000000"/>
          <w:sz w:val="30"/>
          <w:szCs w:val="30"/>
        </w:rPr>
        <w:t>éé</w:t>
      </w:r>
      <w:r w:rsidRPr="00BF7D32">
        <w:rPr>
          <w:rFonts w:ascii="Calibri" w:hAnsi="Calibri" w:cs="Calibri"/>
          <w:sz w:val="30"/>
          <w:szCs w:val="30"/>
        </w:rPr>
        <w:t>n keer volledig uit</w:t>
      </w:r>
      <w:r w:rsidR="00DD0B21">
        <w:rPr>
          <w:rFonts w:ascii="Calibri" w:hAnsi="Calibri" w:cs="Calibri"/>
          <w:sz w:val="30"/>
          <w:szCs w:val="30"/>
        </w:rPr>
        <w:t>ademen</w:t>
      </w:r>
      <w:r w:rsidRPr="00BF7D32">
        <w:rPr>
          <w:rFonts w:ascii="Calibri" w:hAnsi="Calibri" w:cs="Calibri"/>
          <w:sz w:val="30"/>
          <w:szCs w:val="30"/>
        </w:rPr>
        <w:t>, om dan volledig uit te ademen en na uitademing de ret</w:t>
      </w:r>
      <w:r w:rsidR="00DD0B21">
        <w:rPr>
          <w:rFonts w:ascii="Calibri" w:hAnsi="Calibri" w:cs="Calibri"/>
          <w:sz w:val="30"/>
          <w:szCs w:val="30"/>
        </w:rPr>
        <w:t>entie in te gaan. Met andere woorden:</w:t>
      </w:r>
      <w:r w:rsidRPr="00BF7D32">
        <w:rPr>
          <w:rFonts w:ascii="Calibri" w:hAnsi="Calibri" w:cs="Calibri"/>
          <w:sz w:val="30"/>
          <w:szCs w:val="30"/>
        </w:rPr>
        <w:t xml:space="preserve"> stop na uitademing.</w:t>
      </w:r>
    </w:p>
    <w:p w:rsidR="008A2A02" w:rsidRPr="00BF7D32" w:rsidRDefault="00DD0B21" w:rsidP="008A2A02">
      <w:pPr>
        <w:widowControl w:val="0"/>
        <w:autoSpaceDE w:val="0"/>
        <w:autoSpaceDN w:val="0"/>
        <w:adjustRightInd w:val="0"/>
        <w:spacing w:after="240"/>
        <w:rPr>
          <w:rFonts w:ascii="Times" w:hAnsi="Times" w:cs="Times"/>
        </w:rPr>
      </w:pPr>
      <w:r>
        <w:rPr>
          <w:rFonts w:ascii="Calibri" w:hAnsi="Calibri" w:cs="Calibri"/>
          <w:sz w:val="30"/>
          <w:szCs w:val="30"/>
        </w:rPr>
        <w:t>We raken zo het parasympatische zenuwstelsel</w:t>
      </w:r>
      <w:r w:rsidR="008A2A02" w:rsidRPr="00BF7D32">
        <w:rPr>
          <w:rFonts w:ascii="Calibri" w:hAnsi="Calibri" w:cs="Calibri"/>
          <w:sz w:val="30"/>
          <w:szCs w:val="30"/>
        </w:rPr>
        <w:t>. Zodra de ademhalingsprikkel zich weer voordoet</w:t>
      </w:r>
      <w:r>
        <w:rPr>
          <w:rFonts w:ascii="Calibri" w:hAnsi="Calibri" w:cs="Calibri"/>
          <w:sz w:val="30"/>
          <w:szCs w:val="30"/>
        </w:rPr>
        <w:t>:</w:t>
      </w:r>
      <w:r w:rsidR="008A2A02" w:rsidRPr="00BF7D32">
        <w:rPr>
          <w:rFonts w:ascii="Calibri" w:hAnsi="Calibri" w:cs="Calibri"/>
          <w:sz w:val="30"/>
          <w:szCs w:val="30"/>
        </w:rPr>
        <w:t xml:space="preserve"> een teug volledig in en die tien tot vijftien seconden vasthoud</w:t>
      </w:r>
      <w:r>
        <w:rPr>
          <w:rFonts w:ascii="Calibri" w:hAnsi="Calibri" w:cs="Calibri"/>
          <w:sz w:val="30"/>
          <w:szCs w:val="30"/>
        </w:rPr>
        <w:t>en (retentie na inademing  stimuleert het orthosympatische zenuwstelsel</w:t>
      </w:r>
      <w:r w:rsidR="008A2A02" w:rsidRPr="00BF7D32">
        <w:rPr>
          <w:rFonts w:ascii="Calibri" w:hAnsi="Calibri" w:cs="Calibri"/>
          <w:sz w:val="30"/>
          <w:szCs w:val="30"/>
        </w:rPr>
        <w:t>).</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Het kan ook langer zo</w:t>
      </w:r>
      <w:r w:rsidR="00DD0B21">
        <w:rPr>
          <w:rFonts w:ascii="Calibri" w:hAnsi="Calibri" w:cs="Calibri"/>
          <w:sz w:val="30"/>
          <w:szCs w:val="30"/>
        </w:rPr>
        <w:t>lang je maar goed voelt. Deze oefening doe je bij voorkeur</w:t>
      </w:r>
      <w:r w:rsidRPr="00BF7D32">
        <w:rPr>
          <w:rFonts w:ascii="Calibri" w:hAnsi="Calibri" w:cs="Calibri"/>
          <w:sz w:val="30"/>
          <w:szCs w:val="30"/>
        </w:rPr>
        <w:t xml:space="preserve"> met gesloten ogen, want je zou licht</w:t>
      </w:r>
      <w:r w:rsidR="00DD0B21">
        <w:rPr>
          <w:rFonts w:ascii="Calibri" w:hAnsi="Calibri" w:cs="Calibri"/>
          <w:sz w:val="30"/>
          <w:szCs w:val="30"/>
        </w:rPr>
        <w:t>stralen</w:t>
      </w:r>
      <w:r w:rsidRPr="00BF7D32">
        <w:rPr>
          <w:rFonts w:ascii="Calibri" w:hAnsi="Calibri" w:cs="Calibri"/>
          <w:sz w:val="30"/>
          <w:szCs w:val="30"/>
        </w:rPr>
        <w:t xml:space="preserve"> kunnen zien (</w:t>
      </w:r>
      <w:r w:rsidR="00DD0B21" w:rsidRPr="00BF7D32">
        <w:rPr>
          <w:rFonts w:ascii="Calibri" w:hAnsi="Calibri" w:cs="Calibri"/>
          <w:sz w:val="30"/>
          <w:szCs w:val="30"/>
        </w:rPr>
        <w:t>elektrische</w:t>
      </w:r>
      <w:r w:rsidRPr="00BF7D32">
        <w:rPr>
          <w:rFonts w:ascii="Calibri" w:hAnsi="Calibri" w:cs="Calibri"/>
          <w:sz w:val="30"/>
          <w:szCs w:val="30"/>
        </w:rPr>
        <w:t xml:space="preserve"> potentialen</w:t>
      </w:r>
      <w:r w:rsidR="00DD0B21">
        <w:rPr>
          <w:rFonts w:ascii="Calibri" w:hAnsi="Calibri" w:cs="Calibri"/>
          <w:sz w:val="30"/>
          <w:szCs w:val="30"/>
        </w:rPr>
        <w:t>,</w:t>
      </w:r>
      <w:r w:rsidRPr="00BF7D32">
        <w:rPr>
          <w:rFonts w:ascii="Calibri" w:hAnsi="Calibri" w:cs="Calibri"/>
          <w:sz w:val="30"/>
          <w:szCs w:val="30"/>
        </w:rPr>
        <w:t xml:space="preserve"> ofwel chakra’s).</w:t>
      </w:r>
      <w:bookmarkStart w:id="0" w:name="_GoBack"/>
      <w:bookmarkEnd w:id="0"/>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5DF99430" wp14:editId="4AB6E036">
            <wp:extent cx="508000" cy="342900"/>
            <wp:effectExtent l="0" t="0" r="0" b="12700"/>
            <wp:docPr id="249" name="Afbeelding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08000" cy="342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64C44B3C" wp14:editId="598731E9">
            <wp:extent cx="25400" cy="76200"/>
            <wp:effectExtent l="0" t="0" r="0" b="0"/>
            <wp:docPr id="250" name="Afbeelding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4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32928DD0" wp14:editId="3B573A0E">
            <wp:extent cx="50800" cy="88900"/>
            <wp:effectExtent l="0" t="0" r="0" b="12700"/>
            <wp:docPr id="251" name="Afbeelding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00" cy="889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C5B0E98" wp14:editId="6C4B9916">
            <wp:extent cx="12700" cy="76200"/>
            <wp:effectExtent l="0" t="0" r="12700" b="0"/>
            <wp:docPr id="252" name="Afbeelding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7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B3CBFDA" wp14:editId="5498E689">
            <wp:extent cx="38100" cy="38100"/>
            <wp:effectExtent l="0" t="0" r="12700" b="12700"/>
            <wp:docPr id="253" name="Afbeelding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8D0F588" wp14:editId="53681B20">
            <wp:extent cx="63500" cy="76200"/>
            <wp:effectExtent l="0" t="0" r="12700" b="0"/>
            <wp:docPr id="254" name="Afbeelding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BE587B8" wp14:editId="0F9489AB">
            <wp:extent cx="63500" cy="76200"/>
            <wp:effectExtent l="0" t="0" r="12700" b="0"/>
            <wp:docPr id="255" name="Afbeelding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0722735" wp14:editId="4656FE09">
            <wp:extent cx="63500" cy="76200"/>
            <wp:effectExtent l="0" t="0" r="12700" b="0"/>
            <wp:docPr id="256" name="Afbeelding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125C7AAF" wp14:editId="00DB5622">
            <wp:extent cx="63500" cy="76200"/>
            <wp:effectExtent l="0" t="0" r="12700" b="0"/>
            <wp:docPr id="257" name="Afbeelding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5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7983FF8F" wp14:editId="57F00D68">
            <wp:extent cx="38100" cy="76200"/>
            <wp:effectExtent l="0" t="0" r="12700" b="0"/>
            <wp:docPr id="258" name="Afbeelding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2F3F28EC" wp14:editId="2511ACEB">
            <wp:extent cx="38100" cy="76200"/>
            <wp:effectExtent l="0" t="0" r="12700" b="0"/>
            <wp:docPr id="259" name="Afbeelding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 cy="762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Times" w:hAnsi="Times" w:cs="Times"/>
          <w:color w:val="3978F7"/>
          <w:sz w:val="34"/>
          <w:szCs w:val="34"/>
        </w:rPr>
        <w:t>Opdrukken na uitademing/inademing</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Rustig en ontspannen in</w:t>
      </w:r>
      <w:r w:rsidR="00DD0B21">
        <w:rPr>
          <w:rFonts w:ascii="Calibri" w:hAnsi="Calibri" w:cs="Calibri"/>
          <w:sz w:val="30"/>
          <w:szCs w:val="30"/>
        </w:rPr>
        <w:t>-</w:t>
      </w:r>
      <w:r w:rsidRPr="00BF7D32">
        <w:rPr>
          <w:rFonts w:ascii="Calibri" w:hAnsi="Calibri" w:cs="Calibri"/>
          <w:sz w:val="30"/>
          <w:szCs w:val="30"/>
        </w:rPr>
        <w:t xml:space="preserve"> en uitademen zoal</w:t>
      </w:r>
      <w:r w:rsidR="00DD0B21">
        <w:rPr>
          <w:rFonts w:ascii="Calibri" w:hAnsi="Calibri" w:cs="Calibri"/>
          <w:sz w:val="30"/>
          <w:szCs w:val="30"/>
        </w:rPr>
        <w:t>s in de ademhalingsoefeningen. Doe dit z</w:t>
      </w:r>
      <w:r w:rsidRPr="00BF7D32">
        <w:rPr>
          <w:rFonts w:ascii="Calibri" w:hAnsi="Calibri" w:cs="Calibri"/>
          <w:sz w:val="30"/>
          <w:szCs w:val="30"/>
        </w:rPr>
        <w:t>o’n dertig keer</w:t>
      </w:r>
      <w:r w:rsidR="00DD0B21">
        <w:rPr>
          <w:rFonts w:ascii="Calibri" w:hAnsi="Calibri" w:cs="Calibri"/>
          <w:sz w:val="30"/>
          <w:szCs w:val="30"/>
        </w:rPr>
        <w:t xml:space="preserve"> om dan </w:t>
      </w:r>
      <w:r w:rsidR="00DD0B21" w:rsidRPr="003E20D9">
        <w:rPr>
          <w:rFonts w:asciiTheme="majorHAnsi" w:hAnsiTheme="majorHAnsi" w:cs="Lucida Grande"/>
          <w:color w:val="000000"/>
          <w:sz w:val="30"/>
          <w:szCs w:val="30"/>
        </w:rPr>
        <w:t>éé</w:t>
      </w:r>
      <w:r w:rsidR="00DD0B21">
        <w:rPr>
          <w:rFonts w:ascii="Calibri" w:hAnsi="Calibri" w:cs="Calibri"/>
          <w:sz w:val="30"/>
          <w:szCs w:val="30"/>
        </w:rPr>
        <w:t>n keer heel diep in- en uit te ademen, om vervolgens volledig</w:t>
      </w:r>
      <w:r w:rsidRPr="00BF7D32">
        <w:rPr>
          <w:rFonts w:ascii="Calibri" w:hAnsi="Calibri" w:cs="Calibri"/>
          <w:sz w:val="30"/>
          <w:szCs w:val="30"/>
        </w:rPr>
        <w:t xml:space="preserve"> uit te ademen en in de retentie te gaan opdrukken.</w:t>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Krachtige oefening di</w:t>
      </w:r>
      <w:r w:rsidR="00DD0B21">
        <w:rPr>
          <w:rFonts w:ascii="Calibri" w:hAnsi="Calibri" w:cs="Calibri"/>
          <w:sz w:val="30"/>
          <w:szCs w:val="30"/>
        </w:rPr>
        <w:t xml:space="preserve">e diep op het zenuwstelsel werkt. </w:t>
      </w:r>
      <w:r w:rsidRPr="00BF7D32">
        <w:rPr>
          <w:rFonts w:ascii="Calibri" w:hAnsi="Calibri" w:cs="Calibri"/>
          <w:sz w:val="30"/>
          <w:szCs w:val="30"/>
        </w:rPr>
        <w:t xml:space="preserve">Het opdrukken gebeurt </w:t>
      </w:r>
      <w:r w:rsidR="00DD0B21">
        <w:rPr>
          <w:rFonts w:ascii="Calibri" w:hAnsi="Calibri" w:cs="Calibri"/>
          <w:sz w:val="30"/>
          <w:szCs w:val="30"/>
        </w:rPr>
        <w:t xml:space="preserve">zowel </w:t>
      </w:r>
      <w:r w:rsidRPr="00BF7D32">
        <w:rPr>
          <w:rFonts w:ascii="Calibri" w:hAnsi="Calibri" w:cs="Calibri"/>
          <w:sz w:val="30"/>
          <w:szCs w:val="30"/>
        </w:rPr>
        <w:t>in de retentie na uitademing</w:t>
      </w:r>
      <w:r w:rsidR="00DD0B21">
        <w:rPr>
          <w:rFonts w:ascii="Calibri" w:hAnsi="Calibri" w:cs="Calibri"/>
          <w:sz w:val="30"/>
          <w:szCs w:val="30"/>
        </w:rPr>
        <w:t>,</w:t>
      </w:r>
      <w:r w:rsidRPr="00BF7D32">
        <w:rPr>
          <w:rFonts w:ascii="Calibri" w:hAnsi="Calibri" w:cs="Calibri"/>
          <w:sz w:val="30"/>
          <w:szCs w:val="30"/>
        </w:rPr>
        <w:t xml:space="preserve"> als in de retentie na inademing.</w:t>
      </w:r>
    </w:p>
    <w:p w:rsidR="008A2A02" w:rsidRPr="00DD0B21" w:rsidRDefault="008A2A02" w:rsidP="008A2A02">
      <w:pPr>
        <w:widowControl w:val="0"/>
        <w:autoSpaceDE w:val="0"/>
        <w:autoSpaceDN w:val="0"/>
        <w:adjustRightInd w:val="0"/>
        <w:spacing w:after="240"/>
        <w:rPr>
          <w:rFonts w:ascii="Times" w:hAnsi="Times" w:cs="Times"/>
          <w:i/>
        </w:rPr>
      </w:pPr>
      <w:r w:rsidRPr="00BF7D32">
        <w:rPr>
          <w:rFonts w:ascii="Calibri" w:hAnsi="Calibri" w:cs="Calibri"/>
          <w:sz w:val="30"/>
          <w:szCs w:val="30"/>
        </w:rPr>
        <w:t>Je zal versteld staan hoeveel meer je kan opdrukken</w:t>
      </w:r>
      <w:r w:rsidR="00DD0B21">
        <w:rPr>
          <w:rFonts w:ascii="Calibri" w:hAnsi="Calibri" w:cs="Calibri"/>
          <w:sz w:val="30"/>
          <w:szCs w:val="30"/>
        </w:rPr>
        <w:t>.</w:t>
      </w:r>
      <w:r w:rsidRPr="00BF7D32">
        <w:rPr>
          <w:rFonts w:ascii="Calibri" w:hAnsi="Calibri" w:cs="Calibri"/>
          <w:sz w:val="30"/>
          <w:szCs w:val="30"/>
        </w:rPr>
        <w:t xml:space="preserve"> </w:t>
      </w:r>
      <w:r w:rsidR="00DD0B21" w:rsidRPr="00DD0B21">
        <w:rPr>
          <w:rFonts w:ascii="Calibri" w:hAnsi="Calibri" w:cs="Calibri"/>
          <w:i/>
          <w:sz w:val="30"/>
          <w:szCs w:val="30"/>
        </w:rPr>
        <w:t>Go for it!</w:t>
      </w:r>
    </w:p>
    <w:p w:rsidR="008A2A02" w:rsidRPr="00BF7D32" w:rsidRDefault="008A2A02" w:rsidP="008A2A02">
      <w:pPr>
        <w:widowControl w:val="0"/>
        <w:autoSpaceDE w:val="0"/>
        <w:autoSpaceDN w:val="0"/>
        <w:adjustRightInd w:val="0"/>
        <w:rPr>
          <w:rFonts w:ascii="Times" w:hAnsi="Times" w:cs="Times"/>
        </w:rPr>
      </w:pPr>
      <w:r w:rsidRPr="00BF7D32">
        <w:rPr>
          <w:rFonts w:ascii="Times" w:hAnsi="Times" w:cs="Times"/>
          <w:noProof/>
        </w:rPr>
        <w:drawing>
          <wp:inline distT="0" distB="0" distL="0" distR="0" wp14:anchorId="32237C47" wp14:editId="16637F85">
            <wp:extent cx="6781800" cy="4508500"/>
            <wp:effectExtent l="0" t="0" r="0" b="12700"/>
            <wp:docPr id="260" name="Afbeelding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81800" cy="45085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021FCEFD" wp14:editId="19545FD5">
            <wp:extent cx="6756400" cy="4508500"/>
            <wp:effectExtent l="0" t="0" r="0" b="12700"/>
            <wp:docPr id="261" name="Afbeelding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756400" cy="4508500"/>
                    </a:xfrm>
                    <a:prstGeom prst="rect">
                      <a:avLst/>
                    </a:prstGeom>
                    <a:noFill/>
                    <a:ln>
                      <a:noFill/>
                    </a:ln>
                  </pic:spPr>
                </pic:pic>
              </a:graphicData>
            </a:graphic>
          </wp:inline>
        </w:drawing>
      </w:r>
      <w:r w:rsidRPr="00BF7D32">
        <w:rPr>
          <w:rFonts w:ascii="Times" w:hAnsi="Times" w:cs="Times"/>
        </w:rPr>
        <w:t xml:space="preserve"> </w:t>
      </w:r>
      <w:r w:rsidRPr="00BF7D32">
        <w:rPr>
          <w:rFonts w:ascii="Times" w:hAnsi="Times" w:cs="Times"/>
          <w:noProof/>
        </w:rPr>
        <w:drawing>
          <wp:inline distT="0" distB="0" distL="0" distR="0" wp14:anchorId="54ED3064" wp14:editId="2A665E25">
            <wp:extent cx="6756400" cy="4508500"/>
            <wp:effectExtent l="0" t="0" r="0" b="12700"/>
            <wp:docPr id="262" name="Afbeelding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756400" cy="4508500"/>
                    </a:xfrm>
                    <a:prstGeom prst="rect">
                      <a:avLst/>
                    </a:prstGeom>
                    <a:noFill/>
                    <a:ln>
                      <a:noFill/>
                    </a:ln>
                  </pic:spPr>
                </pic:pic>
              </a:graphicData>
            </a:graphic>
          </wp:inline>
        </w:drawing>
      </w:r>
    </w:p>
    <w:p w:rsidR="008A2A02" w:rsidRPr="00BF7D32" w:rsidRDefault="008A2A02" w:rsidP="008A2A02">
      <w:pPr>
        <w:widowControl w:val="0"/>
        <w:autoSpaceDE w:val="0"/>
        <w:autoSpaceDN w:val="0"/>
        <w:adjustRightInd w:val="0"/>
        <w:spacing w:after="240"/>
        <w:rPr>
          <w:rFonts w:ascii="Times" w:hAnsi="Times" w:cs="Times"/>
        </w:rPr>
      </w:pPr>
      <w:r w:rsidRPr="00BF7D32">
        <w:rPr>
          <w:rFonts w:ascii="Calibri" w:hAnsi="Calibri" w:cs="Calibri"/>
          <w:sz w:val="30"/>
          <w:szCs w:val="30"/>
        </w:rPr>
        <w:t xml:space="preserve">©InnerFire 2011 </w:t>
      </w:r>
      <w:r w:rsidRPr="00BF7D32">
        <w:rPr>
          <w:rFonts w:ascii="Times" w:hAnsi="Times" w:cs="Times"/>
          <w:sz w:val="38"/>
          <w:szCs w:val="38"/>
        </w:rPr>
        <w:t>Inner</w:t>
      </w:r>
      <w:r w:rsidRPr="00BF7D32">
        <w:rPr>
          <w:rFonts w:ascii="Times" w:hAnsi="Times" w:cs="Times"/>
          <w:color w:val="FB0007"/>
          <w:sz w:val="38"/>
          <w:szCs w:val="38"/>
        </w:rPr>
        <w:t>F</w:t>
      </w:r>
      <w:r w:rsidRPr="00BF7D32">
        <w:rPr>
          <w:rFonts w:ascii="Times" w:hAnsi="Times" w:cs="Times"/>
          <w:sz w:val="38"/>
          <w:szCs w:val="38"/>
        </w:rPr>
        <w:t>ire </w:t>
      </w:r>
      <w:r w:rsidRPr="00BF7D32">
        <w:rPr>
          <w:rFonts w:ascii="Calibri" w:hAnsi="Calibri" w:cs="Calibri"/>
          <w:color w:val="6D6D6D"/>
          <w:sz w:val="32"/>
          <w:szCs w:val="32"/>
        </w:rPr>
        <w:t>25</w:t>
      </w:r>
    </w:p>
    <w:p w:rsidR="004F7CA4" w:rsidRPr="00BF7D32" w:rsidRDefault="004F7CA4"/>
    <w:sectPr w:rsidR="004F7CA4" w:rsidRPr="00BF7D32" w:rsidSect="008A2A02">
      <w:pgSz w:w="12240" w:h="15840"/>
      <w:pgMar w:top="1417" w:right="1417" w:bottom="1417" w:left="1417" w:header="708" w:footer="708" w:gutter="0"/>
      <w:cols w:space="708"/>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0000032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2FF63B62"/>
    <w:multiLevelType w:val="hybridMultilevel"/>
    <w:tmpl w:val="6D9A2284"/>
    <w:lvl w:ilvl="0" w:tplc="FEBC3682">
      <w:start w:val="30"/>
      <w:numFmt w:val="bullet"/>
      <w:lvlText w:val=""/>
      <w:lvlJc w:val="left"/>
      <w:pPr>
        <w:ind w:left="720" w:hanging="360"/>
      </w:pPr>
      <w:rPr>
        <w:rFonts w:ascii="Symbol" w:eastAsiaTheme="minorEastAsia" w:hAnsi="Symbol"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2A02"/>
    <w:rsid w:val="00200FA8"/>
    <w:rsid w:val="0035645B"/>
    <w:rsid w:val="003E20D9"/>
    <w:rsid w:val="00410486"/>
    <w:rsid w:val="004F7CA4"/>
    <w:rsid w:val="006172AD"/>
    <w:rsid w:val="006A7584"/>
    <w:rsid w:val="006C4874"/>
    <w:rsid w:val="0073594E"/>
    <w:rsid w:val="00814589"/>
    <w:rsid w:val="008A2A02"/>
    <w:rsid w:val="008E0461"/>
    <w:rsid w:val="009723FC"/>
    <w:rsid w:val="00A1314E"/>
    <w:rsid w:val="00BF7D32"/>
    <w:rsid w:val="00C00A4B"/>
    <w:rsid w:val="00D277AC"/>
    <w:rsid w:val="00DD0B21"/>
    <w:rsid w:val="00E96FDA"/>
    <w:rsid w:val="00EA023E"/>
    <w:rsid w:val="00EF475B"/>
    <w:rsid w:val="00F35B18"/>
    <w:rsid w:val="00FB6B68"/>
    <w:rsid w:val="00FE78BE"/>
    <w:rsid w:val="00FF7B41"/>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74874C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8A2A02"/>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8A2A02"/>
    <w:rPr>
      <w:rFonts w:ascii="Lucida Grande" w:hAnsi="Lucida Grande" w:cs="Lucida Grande"/>
      <w:sz w:val="18"/>
      <w:szCs w:val="18"/>
    </w:rPr>
  </w:style>
  <w:style w:type="paragraph" w:styleId="Lijstalinea">
    <w:name w:val="List Paragraph"/>
    <w:basedOn w:val="Normaal"/>
    <w:uiPriority w:val="34"/>
    <w:qFormat/>
    <w:rsid w:val="0035645B"/>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8A2A02"/>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8A2A02"/>
    <w:rPr>
      <w:rFonts w:ascii="Lucida Grande" w:hAnsi="Lucida Grande" w:cs="Lucida Grande"/>
      <w:sz w:val="18"/>
      <w:szCs w:val="18"/>
    </w:rPr>
  </w:style>
  <w:style w:type="paragraph" w:styleId="Lijstalinea">
    <w:name w:val="List Paragraph"/>
    <w:basedOn w:val="Normaal"/>
    <w:uiPriority w:val="34"/>
    <w:qFormat/>
    <w:rsid w:val="0035645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63" Type="http://schemas.openxmlformats.org/officeDocument/2006/relationships/image" Target="media/image58.png"/><Relationship Id="rId64" Type="http://schemas.openxmlformats.org/officeDocument/2006/relationships/image" Target="media/image59.png"/><Relationship Id="rId65" Type="http://schemas.openxmlformats.org/officeDocument/2006/relationships/fontTable" Target="fontTable.xml"/><Relationship Id="rId66" Type="http://schemas.openxmlformats.org/officeDocument/2006/relationships/theme" Target="theme/theme1.xml"/><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60" Type="http://schemas.openxmlformats.org/officeDocument/2006/relationships/image" Target="media/image55.png"/><Relationship Id="rId61" Type="http://schemas.openxmlformats.org/officeDocument/2006/relationships/image" Target="media/image56.png"/><Relationship Id="rId62" Type="http://schemas.openxmlformats.org/officeDocument/2006/relationships/image" Target="media/image57.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50</Pages>
  <Words>5538</Words>
  <Characters>30463</Characters>
  <Application>Microsoft Macintosh Word</Application>
  <DocSecurity>0</DocSecurity>
  <Lines>253</Lines>
  <Paragraphs>71</Paragraphs>
  <ScaleCrop>false</ScaleCrop>
  <Company/>
  <LinksUpToDate>false</LinksUpToDate>
  <CharactersWithSpaces>35930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van den Berg</dc:creator>
  <cp:keywords/>
  <dc:description/>
  <cp:lastModifiedBy>Claire van den Berg</cp:lastModifiedBy>
  <cp:revision>2</cp:revision>
  <dcterms:created xsi:type="dcterms:W3CDTF">2014-06-29T15:26:00Z</dcterms:created>
  <dcterms:modified xsi:type="dcterms:W3CDTF">2014-06-29T15:26:00Z</dcterms:modified>
</cp:coreProperties>
</file>